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8C09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766DFEF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4DC72A5" w14:textId="12171579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7619AC">
        <w:rPr>
          <w:rFonts w:ascii="Arial" w:hAnsi="Arial" w:cs="Arial"/>
          <w:b/>
          <w:bCs/>
          <w:spacing w:val="50"/>
          <w:sz w:val="16"/>
          <w:szCs w:val="16"/>
        </w:rPr>
        <w:t xml:space="preserve">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l,</w:t>
      </w:r>
      <w:r w:rsidRPr="00AA48EC">
        <w:rPr>
          <w:rFonts w:ascii="Bookman Old Style" w:hAnsi="Bookman Old Style" w:cs="Times New Roman"/>
          <w:lang w:val="en-US"/>
        </w:rPr>
        <w:t xml:space="preserve"> 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www.</w:t>
      </w:r>
      <w:r w:rsidR="003C6353">
        <w:rPr>
          <w:rFonts w:ascii="Arial" w:hAnsi="Arial" w:cs="Arial"/>
          <w:b/>
          <w:bCs/>
          <w:sz w:val="16"/>
          <w:szCs w:val="16"/>
          <w:lang w:val="en-US"/>
        </w:rPr>
        <w:t>bip.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pcpr.powiatobornicki.pl</w:t>
      </w:r>
    </w:p>
    <w:p w14:paraId="48272771" w14:textId="77777777" w:rsidR="006A7A64" w:rsidRPr="004817DC" w:rsidRDefault="00E33DCA" w:rsidP="006A7A64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29828" wp14:editId="5474026F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2120EB80" w14:textId="77777777" w:rsidR="006A7A64" w:rsidRPr="00856090" w:rsidRDefault="006A7A64" w:rsidP="008560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OGŁOSZENIE O NABORZE WNIOSKÓW</w:t>
      </w:r>
    </w:p>
    <w:p w14:paraId="06F751FD" w14:textId="07DC1E9F" w:rsidR="0076360D" w:rsidRPr="00856090" w:rsidRDefault="006A7A64" w:rsidP="00856090">
      <w:pPr>
        <w:spacing w:after="0"/>
        <w:jc w:val="center"/>
        <w:rPr>
          <w:rFonts w:ascii="Arial" w:hAnsi="Arial" w:cs="Arial"/>
          <w:b/>
          <w:bCs/>
          <w:spacing w:val="50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AKTYWNY SAMORZĄD 20</w:t>
      </w:r>
      <w:r w:rsidR="0018371C" w:rsidRPr="00856090">
        <w:rPr>
          <w:rFonts w:ascii="Arial" w:hAnsi="Arial" w:cs="Arial"/>
          <w:b/>
          <w:bCs/>
          <w:spacing w:val="50"/>
          <w:sz w:val="28"/>
          <w:szCs w:val="28"/>
        </w:rPr>
        <w:t>2</w:t>
      </w:r>
      <w:r w:rsidR="0071587D">
        <w:rPr>
          <w:rFonts w:ascii="Arial" w:hAnsi="Arial" w:cs="Arial"/>
          <w:b/>
          <w:bCs/>
          <w:spacing w:val="50"/>
          <w:sz w:val="28"/>
          <w:szCs w:val="28"/>
        </w:rPr>
        <w:t>4</w:t>
      </w:r>
    </w:p>
    <w:p w14:paraId="59110B22" w14:textId="77777777" w:rsidR="00856090" w:rsidRDefault="00856090" w:rsidP="006A7A64">
      <w:pPr>
        <w:jc w:val="both"/>
        <w:rPr>
          <w:rFonts w:ascii="Arial" w:hAnsi="Arial" w:cs="Arial"/>
          <w:b/>
          <w:bCs/>
          <w:spacing w:val="50"/>
          <w:sz w:val="28"/>
          <w:szCs w:val="28"/>
        </w:rPr>
      </w:pPr>
    </w:p>
    <w:p w14:paraId="7DE50857" w14:textId="77777777" w:rsidR="006A7A64" w:rsidRPr="00856090" w:rsidRDefault="006A7A64" w:rsidP="006A7A64">
      <w:pPr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MODUŁ I</w:t>
      </w:r>
      <w:r w:rsidR="0076360D">
        <w:rPr>
          <w:rFonts w:ascii="Arial" w:hAnsi="Arial" w:cs="Arial"/>
          <w:b/>
          <w:color w:val="4F81BD" w:themeColor="accent1"/>
        </w:rPr>
        <w:t xml:space="preserve"> </w:t>
      </w:r>
      <w:r w:rsidR="00317B07">
        <w:rPr>
          <w:rFonts w:ascii="Arial" w:hAnsi="Arial" w:cs="Arial"/>
          <w:b/>
          <w:color w:val="4F81BD" w:themeColor="accent1"/>
        </w:rPr>
        <w:t>–</w:t>
      </w:r>
      <w:r w:rsidR="00317B07">
        <w:rPr>
          <w:rFonts w:ascii="Arial" w:hAnsi="Arial" w:cs="Arial"/>
          <w:b/>
          <w:color w:val="002060"/>
        </w:rPr>
        <w:t xml:space="preserve"> likwidacja barier utrudniających aktywizację społeczną i zawodową</w:t>
      </w:r>
      <w:r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AA7F1D">
        <w:rPr>
          <w:rFonts w:ascii="Arial" w:hAnsi="Arial" w:cs="Arial"/>
          <w:color w:val="000000" w:themeColor="text1"/>
        </w:rPr>
        <w:t xml:space="preserve">  .</w:t>
      </w:r>
    </w:p>
    <w:p w14:paraId="021D5367" w14:textId="5A7DC1CC" w:rsidR="00C764A7" w:rsidRPr="009E5FA5" w:rsidRDefault="006A7A64" w:rsidP="00A60A06">
      <w:pPr>
        <w:ind w:firstLine="708"/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 xml:space="preserve">że </w:t>
      </w:r>
      <w:r w:rsidR="00766776" w:rsidRPr="00766776">
        <w:rPr>
          <w:rFonts w:ascii="Arial" w:hAnsi="Arial" w:cs="Arial"/>
        </w:rPr>
        <w:t xml:space="preserve">Zarząd Funduszu przyjął dokument pn. Kierunki działań oraz warunki brzegowe obowiązujące realizatorów </w:t>
      </w:r>
      <w:r w:rsidR="00766776" w:rsidRPr="0071587D">
        <w:rPr>
          <w:rFonts w:ascii="Arial" w:hAnsi="Arial" w:cs="Arial"/>
          <w:b/>
          <w:bCs/>
        </w:rPr>
        <w:t>programu „Aktywny samorząd” w 202</w:t>
      </w:r>
      <w:r w:rsidR="0071587D" w:rsidRPr="0071587D">
        <w:rPr>
          <w:rFonts w:ascii="Arial" w:hAnsi="Arial" w:cs="Arial"/>
          <w:b/>
          <w:bCs/>
        </w:rPr>
        <w:t>4</w:t>
      </w:r>
      <w:r w:rsidR="00766776" w:rsidRPr="0071587D">
        <w:rPr>
          <w:rFonts w:ascii="Arial" w:hAnsi="Arial" w:cs="Arial"/>
          <w:b/>
          <w:bCs/>
        </w:rPr>
        <w:t xml:space="preserve"> roku</w:t>
      </w:r>
      <w:r w:rsidR="00766776" w:rsidRPr="00766776">
        <w:rPr>
          <w:rFonts w:ascii="Arial" w:hAnsi="Arial" w:cs="Arial"/>
        </w:rPr>
        <w:t>, umożliwiający kontunuowanie programu</w:t>
      </w:r>
      <w:r w:rsidR="0071587D">
        <w:rPr>
          <w:rFonts w:ascii="Arial" w:hAnsi="Arial" w:cs="Arial"/>
        </w:rPr>
        <w:t>.</w:t>
      </w:r>
    </w:p>
    <w:p w14:paraId="567DEE83" w14:textId="77DF3FA1" w:rsidR="0076360D" w:rsidRDefault="00C764A7" w:rsidP="00A60A06">
      <w:pPr>
        <w:ind w:firstLine="708"/>
        <w:jc w:val="both"/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bCs/>
          <w:color w:val="000000" w:themeColor="text1"/>
        </w:rPr>
        <w:t>W</w:t>
      </w:r>
      <w:r w:rsidR="0076360D" w:rsidRPr="00441247">
        <w:rPr>
          <w:rFonts w:ascii="Arial" w:hAnsi="Arial" w:cs="Arial"/>
          <w:b/>
          <w:bCs/>
          <w:color w:val="000000" w:themeColor="text1"/>
        </w:rPr>
        <w:t xml:space="preserve"> 20</w:t>
      </w:r>
      <w:r w:rsidR="0018371C" w:rsidRPr="00441247">
        <w:rPr>
          <w:rFonts w:ascii="Arial" w:hAnsi="Arial" w:cs="Arial"/>
          <w:b/>
          <w:bCs/>
          <w:color w:val="000000" w:themeColor="text1"/>
        </w:rPr>
        <w:t>2</w:t>
      </w:r>
      <w:r w:rsidR="006B38A7">
        <w:rPr>
          <w:rFonts w:ascii="Arial" w:hAnsi="Arial" w:cs="Arial"/>
          <w:b/>
          <w:bCs/>
          <w:color w:val="000000" w:themeColor="text1"/>
        </w:rPr>
        <w:t>4</w:t>
      </w:r>
      <w:r w:rsidR="0076360D" w:rsidRPr="00441247">
        <w:rPr>
          <w:rFonts w:ascii="Arial" w:hAnsi="Arial" w:cs="Arial"/>
          <w:b/>
          <w:bCs/>
          <w:color w:val="000000" w:themeColor="text1"/>
        </w:rPr>
        <w:t>r.</w:t>
      </w:r>
      <w:r w:rsidR="0076360D"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t>wnioski</w:t>
      </w:r>
      <w:r w:rsidR="006A7A64">
        <w:rPr>
          <w:rFonts w:ascii="Arial" w:hAnsi="Arial" w:cs="Arial"/>
          <w:color w:val="000000" w:themeColor="text1"/>
        </w:rPr>
        <w:t xml:space="preserve"> o przyznanie dofinansowania lub refundacji ze środków</w:t>
      </w:r>
      <w:r w:rsidR="006A7A64" w:rsidRPr="00AA7F1D">
        <w:rPr>
          <w:rFonts w:ascii="Arial" w:hAnsi="Arial" w:cs="Arial"/>
          <w:color w:val="000000" w:themeColor="text1"/>
        </w:rPr>
        <w:t xml:space="preserve"> Państwow</w:t>
      </w:r>
      <w:r w:rsidR="006A7A64">
        <w:rPr>
          <w:rFonts w:ascii="Arial" w:hAnsi="Arial" w:cs="Arial"/>
          <w:color w:val="000000" w:themeColor="text1"/>
        </w:rPr>
        <w:t xml:space="preserve">ego </w:t>
      </w:r>
      <w:r w:rsidR="006A7A64" w:rsidRPr="00AA7F1D">
        <w:rPr>
          <w:rFonts w:ascii="Arial" w:hAnsi="Arial" w:cs="Arial"/>
          <w:color w:val="000000" w:themeColor="text1"/>
        </w:rPr>
        <w:t>Fundusz</w:t>
      </w:r>
      <w:r w:rsidR="006A7A64">
        <w:rPr>
          <w:rFonts w:ascii="Arial" w:hAnsi="Arial" w:cs="Arial"/>
          <w:color w:val="000000" w:themeColor="text1"/>
        </w:rPr>
        <w:t>u</w:t>
      </w:r>
      <w:r w:rsidR="006A7A64" w:rsidRPr="00AA7F1D">
        <w:rPr>
          <w:rFonts w:ascii="Arial" w:hAnsi="Arial" w:cs="Arial"/>
          <w:color w:val="000000" w:themeColor="text1"/>
        </w:rPr>
        <w:t xml:space="preserve"> Rehab</w:t>
      </w:r>
      <w:r w:rsidR="006A7A64">
        <w:rPr>
          <w:rFonts w:ascii="Arial" w:hAnsi="Arial" w:cs="Arial"/>
          <w:color w:val="000000" w:themeColor="text1"/>
        </w:rPr>
        <w:t xml:space="preserve">ilitacji Osób Niepełnosprawnych </w:t>
      </w:r>
      <w:r w:rsidR="0076360D">
        <w:rPr>
          <w:rFonts w:ascii="Arial" w:hAnsi="Arial" w:cs="Arial"/>
          <w:color w:val="000000" w:themeColor="text1"/>
        </w:rPr>
        <w:t xml:space="preserve">w ramach </w:t>
      </w:r>
      <w:r w:rsidR="001D7BF9">
        <w:rPr>
          <w:rFonts w:ascii="Arial" w:hAnsi="Arial" w:cs="Arial"/>
          <w:color w:val="000000" w:themeColor="text1"/>
        </w:rPr>
        <w:t xml:space="preserve">Modułu I </w:t>
      </w:r>
      <w:r w:rsidR="0076360D">
        <w:rPr>
          <w:rFonts w:ascii="Arial" w:hAnsi="Arial" w:cs="Arial"/>
          <w:color w:val="000000" w:themeColor="text1"/>
        </w:rPr>
        <w:t xml:space="preserve">pilotażowego programu „Aktywny Samorząd” przyjmowane będą </w:t>
      </w:r>
      <w:r>
        <w:rPr>
          <w:rFonts w:ascii="Arial" w:hAnsi="Arial" w:cs="Arial"/>
          <w:color w:val="000000" w:themeColor="text1"/>
        </w:rPr>
        <w:t xml:space="preserve">w tut. jednostce </w:t>
      </w:r>
      <w:r w:rsidR="0076360D">
        <w:rPr>
          <w:rFonts w:ascii="Arial" w:hAnsi="Arial" w:cs="Arial"/>
          <w:color w:val="000000" w:themeColor="text1"/>
        </w:rPr>
        <w:t xml:space="preserve">w </w:t>
      </w:r>
      <w:r w:rsidR="00A60A06">
        <w:rPr>
          <w:rFonts w:ascii="Arial" w:hAnsi="Arial" w:cs="Arial"/>
          <w:color w:val="000000" w:themeColor="text1"/>
        </w:rPr>
        <w:t>terminie</w:t>
      </w:r>
      <w:r w:rsidR="0076360D">
        <w:rPr>
          <w:rFonts w:ascii="Arial" w:hAnsi="Arial" w:cs="Arial"/>
          <w:b/>
          <w:iCs/>
        </w:rPr>
        <w:t xml:space="preserve"> </w:t>
      </w:r>
      <w:r w:rsidR="006A7A64" w:rsidRPr="001D7BF9">
        <w:rPr>
          <w:rFonts w:ascii="Arial" w:hAnsi="Arial" w:cs="Arial"/>
          <w:b/>
          <w:iCs/>
          <w:u w:val="single"/>
        </w:rPr>
        <w:t xml:space="preserve">od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="0018371C">
        <w:rPr>
          <w:rFonts w:ascii="Arial" w:hAnsi="Arial" w:cs="Arial"/>
          <w:b/>
          <w:iCs/>
          <w:u w:val="single"/>
        </w:rPr>
        <w:t>01</w:t>
      </w:r>
      <w:r w:rsidR="006A7A64" w:rsidRPr="001D7BF9">
        <w:rPr>
          <w:rFonts w:ascii="Arial" w:hAnsi="Arial" w:cs="Arial"/>
          <w:b/>
          <w:iCs/>
          <w:u w:val="single"/>
        </w:rPr>
        <w:t>.0</w:t>
      </w:r>
      <w:r w:rsidR="0018371C">
        <w:rPr>
          <w:rFonts w:ascii="Arial" w:hAnsi="Arial" w:cs="Arial"/>
          <w:b/>
          <w:iCs/>
          <w:u w:val="single"/>
        </w:rPr>
        <w:t>3</w:t>
      </w:r>
      <w:r w:rsidR="006A7A64"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 w:rsidR="006B38A7">
        <w:rPr>
          <w:rFonts w:ascii="Arial" w:hAnsi="Arial" w:cs="Arial"/>
          <w:b/>
          <w:iCs/>
          <w:u w:val="single"/>
        </w:rPr>
        <w:t>4</w:t>
      </w:r>
      <w:r w:rsidR="006A7A64" w:rsidRPr="001D7BF9">
        <w:rPr>
          <w:rFonts w:ascii="Arial" w:hAnsi="Arial" w:cs="Arial"/>
          <w:b/>
          <w:iCs/>
          <w:u w:val="single"/>
        </w:rPr>
        <w:t xml:space="preserve">r. do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="006A7A64" w:rsidRPr="001D7BF9">
        <w:rPr>
          <w:rFonts w:ascii="Arial" w:hAnsi="Arial" w:cs="Arial"/>
          <w:b/>
          <w:iCs/>
          <w:u w:val="single"/>
        </w:rPr>
        <w:t>3</w:t>
      </w:r>
      <w:r w:rsidR="00621DD2">
        <w:rPr>
          <w:rFonts w:ascii="Arial" w:hAnsi="Arial" w:cs="Arial"/>
          <w:b/>
          <w:iCs/>
          <w:u w:val="single"/>
        </w:rPr>
        <w:t>1</w:t>
      </w:r>
      <w:r w:rsidR="006A7A64" w:rsidRPr="001D7BF9">
        <w:rPr>
          <w:rFonts w:ascii="Arial" w:hAnsi="Arial" w:cs="Arial"/>
          <w:b/>
          <w:iCs/>
          <w:u w:val="single"/>
        </w:rPr>
        <w:t>.0</w:t>
      </w:r>
      <w:r w:rsidR="00621DD2">
        <w:rPr>
          <w:rFonts w:ascii="Arial" w:hAnsi="Arial" w:cs="Arial"/>
          <w:b/>
          <w:iCs/>
          <w:u w:val="single"/>
        </w:rPr>
        <w:t>8</w:t>
      </w:r>
      <w:r w:rsidR="006A7A64"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 w:rsidR="006B38A7">
        <w:rPr>
          <w:rFonts w:ascii="Arial" w:hAnsi="Arial" w:cs="Arial"/>
          <w:b/>
          <w:iCs/>
          <w:u w:val="single"/>
        </w:rPr>
        <w:t>4</w:t>
      </w:r>
      <w:r w:rsidR="006A7A64" w:rsidRPr="001D7BF9">
        <w:rPr>
          <w:rFonts w:ascii="Arial" w:hAnsi="Arial" w:cs="Arial"/>
          <w:b/>
          <w:iCs/>
          <w:u w:val="single"/>
        </w:rPr>
        <w:t>r.</w:t>
      </w:r>
      <w:r w:rsidR="0076360D" w:rsidRPr="001D7BF9">
        <w:rPr>
          <w:rFonts w:ascii="Arial" w:hAnsi="Arial" w:cs="Arial"/>
          <w:b/>
          <w:iCs/>
          <w:u w:val="single"/>
        </w:rPr>
        <w:t xml:space="preserve"> </w:t>
      </w:r>
    </w:p>
    <w:p w14:paraId="3833E9A3" w14:textId="44776409" w:rsidR="0018371C" w:rsidRDefault="00D60D95" w:rsidP="001837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</w:t>
      </w:r>
      <w:proofErr w:type="spellStart"/>
      <w:r>
        <w:rPr>
          <w:rFonts w:ascii="Arial" w:hAnsi="Arial" w:cs="Arial"/>
          <w:b/>
          <w:bCs/>
        </w:rPr>
        <w:t>ePUAP</w:t>
      </w:r>
      <w:proofErr w:type="spellEnd"/>
      <w:r>
        <w:rPr>
          <w:rFonts w:ascii="Arial" w:hAnsi="Arial" w:cs="Arial"/>
          <w:b/>
          <w:bCs/>
        </w:rPr>
        <w:t xml:space="preserve"> lub przy pomocy podpisu kwalifikowalnego.</w:t>
      </w:r>
    </w:p>
    <w:p w14:paraId="33459891" w14:textId="3D171FAF" w:rsidR="00871F14" w:rsidRDefault="00871F14" w:rsidP="00871F1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0F39">
        <w:rPr>
          <w:rFonts w:ascii="Arial" w:hAnsi="Arial" w:cs="Arial"/>
          <w:b/>
          <w:bCs/>
          <w:sz w:val="24"/>
          <w:szCs w:val="24"/>
        </w:rPr>
        <w:t xml:space="preserve">DRUKI WNIOSKÓW dla osób </w:t>
      </w:r>
      <w:r w:rsidRPr="00612D83">
        <w:rPr>
          <w:rFonts w:ascii="Arial" w:hAnsi="Arial" w:cs="Arial"/>
          <w:b/>
          <w:bCs/>
          <w:sz w:val="24"/>
          <w:szCs w:val="24"/>
          <w:u w:val="single"/>
        </w:rPr>
        <w:t>nie korzystających z systemu SOW</w:t>
      </w:r>
      <w:r w:rsidRPr="00130F3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dostępne na stronie internetowej </w:t>
      </w:r>
    </w:p>
    <w:p w14:paraId="6DCF21D3" w14:textId="6D48FEC3" w:rsidR="006B38A7" w:rsidRPr="00871F14" w:rsidRDefault="00281E3A" w:rsidP="00871F1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hyperlink r:id="rId9" w:history="1">
        <w:r w:rsidR="006B38A7" w:rsidRPr="00281E3A">
          <w:rPr>
            <w:rStyle w:val="Hipercze"/>
            <w:rFonts w:ascii="Arial" w:hAnsi="Arial" w:cs="Arial"/>
            <w:b/>
            <w:bCs/>
            <w:sz w:val="24"/>
            <w:szCs w:val="24"/>
          </w:rPr>
          <w:t>https://bip.pcpr.powiatobornicki.pl/dokumenty/161</w:t>
        </w:r>
      </w:hyperlink>
    </w:p>
    <w:p w14:paraId="3A96E815" w14:textId="69E7BDCA" w:rsidR="001D7BF9" w:rsidRDefault="00695629" w:rsidP="001D7BF9">
      <w:pPr>
        <w:suppressAutoHyphens/>
        <w:spacing w:before="280" w:after="28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 20</w:t>
      </w:r>
      <w:r w:rsidR="0018371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 w:rsidR="006B38A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4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r. p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omoc finansową </w:t>
      </w:r>
      <w:r w:rsidR="001B548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można uzyskać w 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następujących obszarach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</w:t>
      </w:r>
    </w:p>
    <w:p w14:paraId="4A524D9D" w14:textId="77777777" w:rsidR="00D60D95" w:rsidRPr="001D7BF9" w:rsidRDefault="00D60D95" w:rsidP="001D7BF9">
      <w:pPr>
        <w:suppressAutoHyphens/>
        <w:spacing w:before="280" w:after="28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OBSZAR A</w:t>
      </w:r>
    </w:p>
    <w:p w14:paraId="52784DA9" w14:textId="1833EAFD" w:rsidR="001D7BF9" w:rsidRPr="005F481C" w:rsidRDefault="00D60D95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 xml:space="preserve">Obszar A 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Zadanie 1</w:t>
      </w:r>
      <w:r w:rsidR="001D7BF9"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="001D7BF9" w:rsidRPr="001D7BF9">
        <w:rPr>
          <w:rFonts w:ascii="Arial" w:eastAsia="Times New Roman" w:hAnsi="Arial" w:cs="Arial"/>
        </w:rPr>
        <w:t xml:space="preserve">- pomoc w zakupie i montażu </w:t>
      </w:r>
      <w:r w:rsidR="001D7BF9" w:rsidRPr="00F864D0">
        <w:rPr>
          <w:rFonts w:ascii="Arial" w:eastAsia="Times New Roman" w:hAnsi="Arial" w:cs="Arial"/>
          <w:b/>
          <w:bCs/>
        </w:rPr>
        <w:t>oprzyrządowania samochodu</w:t>
      </w:r>
      <w:r w:rsidR="001D7BF9" w:rsidRPr="001D7BF9">
        <w:rPr>
          <w:rFonts w:ascii="Arial" w:eastAsia="Times New Roman" w:hAnsi="Arial" w:cs="Arial"/>
        </w:rPr>
        <w:t>,</w:t>
      </w:r>
      <w:r w:rsidR="005F481C">
        <w:rPr>
          <w:rFonts w:ascii="Arial" w:eastAsia="Times New Roman" w:hAnsi="Arial" w:cs="Arial"/>
        </w:rPr>
        <w:t xml:space="preserve"> adresowana do osób </w:t>
      </w:r>
      <w:r w:rsidR="005F481C" w:rsidRPr="007C7983">
        <w:rPr>
          <w:rFonts w:ascii="Arial" w:eastAsia="Times New Roman" w:hAnsi="Arial" w:cs="Arial"/>
          <w:u w:val="single"/>
        </w:rPr>
        <w:t xml:space="preserve">z orzeczeniem o niepełnosprawności ( do 16r.ż.) lub osób ze znacznym </w:t>
      </w:r>
      <w:r w:rsidR="00A708B4">
        <w:rPr>
          <w:rFonts w:ascii="Arial" w:eastAsia="Times New Roman" w:hAnsi="Arial" w:cs="Arial"/>
          <w:u w:val="single"/>
        </w:rPr>
        <w:t>albo</w:t>
      </w:r>
      <w:r w:rsidR="005F481C" w:rsidRPr="007C7983">
        <w:rPr>
          <w:rFonts w:ascii="Arial" w:eastAsia="Times New Roman" w:hAnsi="Arial" w:cs="Arial"/>
          <w:u w:val="single"/>
        </w:rPr>
        <w:t xml:space="preserve"> umiarkowanym stopniem</w:t>
      </w:r>
      <w:r w:rsidR="005F481C">
        <w:rPr>
          <w:rFonts w:ascii="Arial" w:eastAsia="Times New Roman" w:hAnsi="Arial" w:cs="Arial"/>
        </w:rPr>
        <w:t xml:space="preserve"> niepełnosprawności, z </w:t>
      </w:r>
      <w:r w:rsidR="005F481C" w:rsidRPr="005F481C">
        <w:rPr>
          <w:rFonts w:ascii="Arial" w:eastAsia="Times New Roman" w:hAnsi="Arial" w:cs="Arial"/>
          <w:b/>
        </w:rPr>
        <w:t>dysfunkcją narządu ruchu</w:t>
      </w:r>
      <w:r w:rsidR="005F481C">
        <w:rPr>
          <w:rFonts w:ascii="Arial" w:eastAsia="Times New Roman" w:hAnsi="Arial" w:cs="Arial"/>
          <w:b/>
        </w:rPr>
        <w:t xml:space="preserve">, </w:t>
      </w:r>
    </w:p>
    <w:p w14:paraId="6C482D20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2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uzyskaniu </w:t>
      </w:r>
      <w:r w:rsidRPr="00F864D0">
        <w:rPr>
          <w:rFonts w:ascii="Arial" w:eastAsia="Times New Roman" w:hAnsi="Arial" w:cs="Arial"/>
          <w:b/>
          <w:bCs/>
        </w:rPr>
        <w:t>prawa jazdy</w:t>
      </w:r>
      <w:r w:rsidRPr="001D7BF9">
        <w:rPr>
          <w:rFonts w:ascii="Arial" w:eastAsia="Times New Roman" w:hAnsi="Arial" w:cs="Arial"/>
        </w:rPr>
        <w:t>,</w:t>
      </w:r>
      <w:r w:rsidR="005F481C">
        <w:rPr>
          <w:rFonts w:ascii="Arial" w:eastAsia="Times New Roman" w:hAnsi="Arial" w:cs="Arial"/>
        </w:rPr>
        <w:t xml:space="preserve"> adresowana do osób ze </w:t>
      </w:r>
      <w:r w:rsidR="005F481C" w:rsidRPr="007C7983">
        <w:rPr>
          <w:rFonts w:ascii="Arial" w:eastAsia="Times New Roman" w:hAnsi="Arial" w:cs="Arial"/>
          <w:u w:val="single"/>
        </w:rPr>
        <w:t>znacznym albo umiarkowanym stopniem</w:t>
      </w:r>
      <w:r w:rsidR="005F481C">
        <w:rPr>
          <w:rFonts w:ascii="Arial" w:eastAsia="Times New Roman" w:hAnsi="Arial" w:cs="Arial"/>
        </w:rPr>
        <w:t xml:space="preserve"> niepełnosprawności, </w:t>
      </w:r>
      <w:r w:rsidR="005F481C" w:rsidRPr="005F481C">
        <w:rPr>
          <w:rFonts w:ascii="Arial" w:eastAsia="Times New Roman" w:hAnsi="Arial" w:cs="Arial"/>
          <w:b/>
        </w:rPr>
        <w:t>z dysfunkcji narządu ruchu</w:t>
      </w:r>
      <w:r w:rsidR="005F481C">
        <w:rPr>
          <w:rFonts w:ascii="Arial" w:eastAsia="Times New Roman" w:hAnsi="Arial" w:cs="Arial"/>
        </w:rPr>
        <w:t xml:space="preserve">, </w:t>
      </w:r>
    </w:p>
    <w:p w14:paraId="27F81193" w14:textId="77777777" w:rsidR="007C7983" w:rsidRDefault="005F481C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3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>
        <w:rPr>
          <w:rFonts w:ascii="Arial" w:eastAsia="Times New Roman" w:hAnsi="Arial" w:cs="Arial"/>
        </w:rPr>
        <w:t xml:space="preserve">– pomoc w uzyskaniu </w:t>
      </w:r>
      <w:r w:rsidRPr="00F864D0">
        <w:rPr>
          <w:rFonts w:ascii="Arial" w:eastAsia="Times New Roman" w:hAnsi="Arial" w:cs="Arial"/>
          <w:b/>
          <w:bCs/>
        </w:rPr>
        <w:t>prawa jazdy</w:t>
      </w:r>
      <w:r>
        <w:rPr>
          <w:rFonts w:ascii="Arial" w:eastAsia="Times New Roman" w:hAnsi="Arial" w:cs="Arial"/>
        </w:rPr>
        <w:t xml:space="preserve"> , adresowana do osób ze </w:t>
      </w:r>
      <w:r w:rsidRPr="007C7983">
        <w:rPr>
          <w:rFonts w:ascii="Arial" w:eastAsia="Times New Roman" w:hAnsi="Arial" w:cs="Arial"/>
          <w:u w:val="single"/>
        </w:rPr>
        <w:t>znacznym albo umiarkowanym stopniem</w:t>
      </w:r>
      <w:r>
        <w:rPr>
          <w:rFonts w:ascii="Arial" w:eastAsia="Times New Roman" w:hAnsi="Arial" w:cs="Arial"/>
        </w:rPr>
        <w:t xml:space="preserve"> niepełnosprawności, z </w:t>
      </w:r>
      <w:r w:rsidRPr="005F481C">
        <w:rPr>
          <w:rFonts w:ascii="Arial" w:eastAsia="Times New Roman" w:hAnsi="Arial" w:cs="Arial"/>
          <w:b/>
        </w:rPr>
        <w:t>dysfunkcją narządu słuchu</w:t>
      </w:r>
      <w:r>
        <w:rPr>
          <w:rFonts w:ascii="Arial" w:eastAsia="Times New Roman" w:hAnsi="Arial" w:cs="Arial"/>
          <w:b/>
        </w:rPr>
        <w:t xml:space="preserve">, </w:t>
      </w:r>
      <w:r>
        <w:rPr>
          <w:rFonts w:ascii="Arial" w:eastAsia="Times New Roman" w:hAnsi="Arial" w:cs="Arial"/>
        </w:rPr>
        <w:t>w stopniu wymagającym korzystania z usług tłumacza języka migowego,</w:t>
      </w:r>
    </w:p>
    <w:p w14:paraId="72C6EC12" w14:textId="70A0110F" w:rsidR="00D60D95" w:rsidRPr="006F135A" w:rsidRDefault="007C7983" w:rsidP="006F135A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4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>
        <w:rPr>
          <w:rFonts w:ascii="Arial" w:eastAsia="Times New Roman" w:hAnsi="Arial" w:cs="Arial"/>
        </w:rPr>
        <w:t xml:space="preserve">– pomoc w zakupie i montażu </w:t>
      </w:r>
      <w:r w:rsidRPr="00F864D0">
        <w:rPr>
          <w:rFonts w:ascii="Arial" w:eastAsia="Times New Roman" w:hAnsi="Arial" w:cs="Arial"/>
          <w:b/>
          <w:bCs/>
        </w:rPr>
        <w:t>oprzyrządowania samochodu</w:t>
      </w:r>
      <w:r>
        <w:rPr>
          <w:rFonts w:ascii="Arial" w:eastAsia="Times New Roman" w:hAnsi="Arial" w:cs="Arial"/>
        </w:rPr>
        <w:t xml:space="preserve">, adresowana do osób ze </w:t>
      </w:r>
      <w:r w:rsidRPr="007C7983">
        <w:rPr>
          <w:rFonts w:ascii="Arial" w:eastAsia="Times New Roman" w:hAnsi="Arial" w:cs="Arial"/>
          <w:u w:val="single"/>
        </w:rPr>
        <w:t>znacznym albo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>z dysfunkcją narządu słuchu</w:t>
      </w:r>
      <w:r>
        <w:rPr>
          <w:rFonts w:ascii="Arial" w:eastAsia="Times New Roman" w:hAnsi="Arial" w:cs="Arial"/>
          <w:b/>
        </w:rPr>
        <w:t>,</w:t>
      </w:r>
    </w:p>
    <w:p w14:paraId="11D308E1" w14:textId="77777777" w:rsidR="009E5FA5" w:rsidRDefault="009E5FA5" w:rsidP="00D60D9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24AC1CCA" w14:textId="77777777" w:rsidR="009E5FA5" w:rsidRDefault="009E5FA5" w:rsidP="00D60D9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545B6D2B" w14:textId="68086233" w:rsidR="007C7983" w:rsidRPr="007C7983" w:rsidRDefault="00D60D95" w:rsidP="00D60D9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OBSZAR B</w:t>
      </w:r>
    </w:p>
    <w:p w14:paraId="2557F23A" w14:textId="1ACA9799" w:rsidR="00356D0F" w:rsidRPr="009E5FA5" w:rsidRDefault="001D7BF9" w:rsidP="00356D0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1</w:t>
      </w:r>
      <w:r w:rsidRPr="000C64CD">
        <w:rPr>
          <w:rFonts w:ascii="Arial" w:eastAsia="Times New Roman" w:hAnsi="Arial" w:cs="Arial"/>
          <w:color w:val="4F6228" w:themeColor="accent3" w:themeShade="8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 w:rsidRPr="001D7BF9">
        <w:rPr>
          <w:rFonts w:ascii="Arial" w:eastAsia="Times New Roman" w:hAnsi="Arial" w:cs="Arial"/>
        </w:rPr>
        <w:t>,</w:t>
      </w:r>
      <w:r w:rsidR="007C7983">
        <w:rPr>
          <w:rFonts w:ascii="Arial" w:eastAsia="Times New Roman" w:hAnsi="Arial" w:cs="Arial"/>
        </w:rPr>
        <w:t xml:space="preserve"> adresowana do osób </w:t>
      </w:r>
      <w:r w:rsidR="007C7983" w:rsidRPr="007C7983">
        <w:rPr>
          <w:rFonts w:ascii="Arial" w:eastAsia="Times New Roman" w:hAnsi="Arial" w:cs="Arial"/>
          <w:u w:val="single"/>
        </w:rPr>
        <w:t xml:space="preserve">z orzeczeniem </w:t>
      </w:r>
      <w:r w:rsidR="00F864D0">
        <w:rPr>
          <w:rFonts w:ascii="Arial" w:eastAsia="Times New Roman" w:hAnsi="Arial" w:cs="Arial"/>
          <w:u w:val="single"/>
        </w:rPr>
        <w:br/>
      </w:r>
      <w:r w:rsidR="007C7983" w:rsidRPr="007C7983">
        <w:rPr>
          <w:rFonts w:ascii="Arial" w:eastAsia="Times New Roman" w:hAnsi="Arial" w:cs="Arial"/>
          <w:u w:val="single"/>
        </w:rPr>
        <w:t>o niepełnosprawności ( do 16 r.ż.) lub do osób ze znacznym stopniem</w:t>
      </w:r>
      <w:r w:rsidR="007C7983">
        <w:rPr>
          <w:rFonts w:ascii="Arial" w:eastAsia="Times New Roman" w:hAnsi="Arial" w:cs="Arial"/>
        </w:rPr>
        <w:t xml:space="preserve"> niepełnosprawności, </w:t>
      </w:r>
      <w:r w:rsidR="007C7983" w:rsidRPr="007C7983">
        <w:rPr>
          <w:rFonts w:ascii="Arial" w:eastAsia="Times New Roman" w:hAnsi="Arial" w:cs="Arial"/>
          <w:b/>
        </w:rPr>
        <w:t xml:space="preserve">z dysfunkcją narządu wzroku lub obu </w:t>
      </w:r>
      <w:r w:rsidR="000710DE">
        <w:rPr>
          <w:rFonts w:ascii="Arial" w:eastAsia="Times New Roman" w:hAnsi="Arial" w:cs="Arial"/>
          <w:b/>
        </w:rPr>
        <w:t>rąk</w:t>
      </w:r>
      <w:r w:rsidR="007C7983">
        <w:rPr>
          <w:rFonts w:ascii="Arial" w:eastAsia="Times New Roman" w:hAnsi="Arial" w:cs="Arial"/>
        </w:rPr>
        <w:t xml:space="preserve">, </w:t>
      </w:r>
    </w:p>
    <w:p w14:paraId="4AAF1F79" w14:textId="57676FB2" w:rsidR="00D60D95" w:rsidRPr="00356D0F" w:rsidRDefault="001D7BF9" w:rsidP="00356D0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2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 w:rsidRPr="001D7BF9">
        <w:rPr>
          <w:rFonts w:ascii="Arial" w:eastAsia="Times New Roman" w:hAnsi="Arial" w:cs="Arial"/>
        </w:rPr>
        <w:t xml:space="preserve">- dofinansowanie </w:t>
      </w:r>
      <w:r w:rsidRPr="00F864D0">
        <w:rPr>
          <w:rFonts w:ascii="Arial" w:eastAsia="Times New Roman" w:hAnsi="Arial" w:cs="Arial"/>
          <w:b/>
          <w:bCs/>
        </w:rPr>
        <w:t>szkoleń</w:t>
      </w:r>
      <w:r w:rsidRPr="001D7BF9">
        <w:rPr>
          <w:rFonts w:ascii="Arial" w:eastAsia="Times New Roman" w:hAnsi="Arial" w:cs="Arial"/>
        </w:rPr>
        <w:t xml:space="preserve"> w zakresie obsługi nabytego w ramach programu sprzętu elektronicznego i oprogramowania,</w:t>
      </w:r>
    </w:p>
    <w:p w14:paraId="3B57349B" w14:textId="77777777" w:rsidR="007C7983" w:rsidRPr="007C7983" w:rsidRDefault="007C7983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3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</w:t>
      </w:r>
      <w:bookmarkStart w:id="1" w:name="_Hlk9239178"/>
      <w:r>
        <w:rPr>
          <w:rFonts w:ascii="Arial" w:eastAsia="Times New Roman" w:hAnsi="Arial" w:cs="Arial"/>
        </w:rPr>
        <w:t xml:space="preserve">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>
        <w:rPr>
          <w:rFonts w:ascii="Arial" w:eastAsia="Times New Roman" w:hAnsi="Arial" w:cs="Arial"/>
        </w:rPr>
        <w:t xml:space="preserve">, adresowana do osób </w:t>
      </w:r>
      <w:r w:rsidRPr="007C7983">
        <w:rPr>
          <w:rFonts w:ascii="Arial" w:eastAsia="Times New Roman" w:hAnsi="Arial" w:cs="Arial"/>
          <w:u w:val="single"/>
        </w:rPr>
        <w:t>z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>z dysfunkcją narządu wzroku</w:t>
      </w:r>
    </w:p>
    <w:bookmarkEnd w:id="1"/>
    <w:p w14:paraId="1B89FB5F" w14:textId="54401B72" w:rsidR="007C7983" w:rsidRPr="006F135A" w:rsidRDefault="007C7983" w:rsidP="00B83B6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4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- 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>
        <w:rPr>
          <w:rFonts w:ascii="Arial" w:eastAsia="Times New Roman" w:hAnsi="Arial" w:cs="Arial"/>
        </w:rPr>
        <w:t xml:space="preserve">, adresowana do </w:t>
      </w:r>
      <w:r w:rsidRPr="007C7983">
        <w:rPr>
          <w:rFonts w:ascii="Arial" w:eastAsia="Times New Roman" w:hAnsi="Arial" w:cs="Arial"/>
          <w:u w:val="single"/>
        </w:rPr>
        <w:t xml:space="preserve">osób z orzeczeniem </w:t>
      </w:r>
      <w:r w:rsidR="00F864D0">
        <w:rPr>
          <w:rFonts w:ascii="Arial" w:eastAsia="Times New Roman" w:hAnsi="Arial" w:cs="Arial"/>
          <w:u w:val="single"/>
        </w:rPr>
        <w:br/>
      </w:r>
      <w:r w:rsidRPr="007C7983">
        <w:rPr>
          <w:rFonts w:ascii="Arial" w:eastAsia="Times New Roman" w:hAnsi="Arial" w:cs="Arial"/>
          <w:u w:val="single"/>
        </w:rPr>
        <w:t>o niepełnosprawności ( do 16 r.ż.) lub osób ze znacznym albo 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 xml:space="preserve">z dysfunkcją narządu </w:t>
      </w:r>
      <w:r>
        <w:rPr>
          <w:rFonts w:ascii="Arial" w:eastAsia="Times New Roman" w:hAnsi="Arial" w:cs="Arial"/>
          <w:b/>
        </w:rPr>
        <w:t xml:space="preserve">słuchu i trudnościami </w:t>
      </w:r>
      <w:r w:rsidR="00F864D0">
        <w:rPr>
          <w:rFonts w:ascii="Arial" w:eastAsia="Times New Roman" w:hAnsi="Arial" w:cs="Arial"/>
          <w:b/>
        </w:rPr>
        <w:br/>
      </w:r>
      <w:r>
        <w:rPr>
          <w:rFonts w:ascii="Arial" w:eastAsia="Times New Roman" w:hAnsi="Arial" w:cs="Arial"/>
          <w:b/>
        </w:rPr>
        <w:t>w komunikowaniu się za pomocą mowy,</w:t>
      </w:r>
    </w:p>
    <w:p w14:paraId="177D35EB" w14:textId="4588C18E" w:rsidR="007C7983" w:rsidRPr="007C7983" w:rsidRDefault="007C7983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5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pomoc w utrzymaniu </w:t>
      </w:r>
      <w:r w:rsidRPr="00F864D0">
        <w:rPr>
          <w:rFonts w:ascii="Arial" w:eastAsia="Times New Roman" w:hAnsi="Arial" w:cs="Arial"/>
          <w:b/>
          <w:bCs/>
        </w:rPr>
        <w:t>sprawności technicznej posiadanego sprzętu elektronicznego</w:t>
      </w:r>
      <w:r>
        <w:rPr>
          <w:rFonts w:ascii="Arial" w:eastAsia="Times New Roman" w:hAnsi="Arial" w:cs="Arial"/>
        </w:rPr>
        <w:t xml:space="preserve">, adresowana do osób </w:t>
      </w:r>
      <w:r w:rsidRPr="007C7983">
        <w:rPr>
          <w:rFonts w:ascii="Arial" w:eastAsia="Times New Roman" w:hAnsi="Arial" w:cs="Arial"/>
          <w:u w:val="single"/>
        </w:rPr>
        <w:t xml:space="preserve">z orzeczeniem o niepełnosprawności ( do 16 r.ż.) lub osób ze znacznym </w:t>
      </w:r>
      <w:r w:rsidR="007305CF">
        <w:rPr>
          <w:rFonts w:ascii="Arial" w:eastAsia="Times New Roman" w:hAnsi="Arial" w:cs="Arial"/>
          <w:u w:val="single"/>
        </w:rPr>
        <w:t xml:space="preserve">lub umiarkowanym </w:t>
      </w:r>
      <w:r w:rsidRPr="007C7983">
        <w:rPr>
          <w:rFonts w:ascii="Arial" w:eastAsia="Times New Roman" w:hAnsi="Arial" w:cs="Arial"/>
          <w:u w:val="single"/>
        </w:rPr>
        <w:t>stopniem</w:t>
      </w:r>
      <w:r>
        <w:rPr>
          <w:rFonts w:ascii="Arial" w:eastAsia="Times New Roman" w:hAnsi="Arial" w:cs="Arial"/>
        </w:rPr>
        <w:t xml:space="preserve"> niepełnosprawności, </w:t>
      </w:r>
    </w:p>
    <w:p w14:paraId="398A3A02" w14:textId="77777777" w:rsidR="006F135A" w:rsidRPr="006F135A" w:rsidRDefault="006F135A" w:rsidP="006F135A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  <w:r w:rsidRPr="006F135A">
        <w:rPr>
          <w:rFonts w:ascii="Arial" w:eastAsia="Times New Roman" w:hAnsi="Arial" w:cs="Arial"/>
          <w:b/>
          <w:bCs/>
        </w:rPr>
        <w:t>OBSZAR C</w:t>
      </w:r>
    </w:p>
    <w:p w14:paraId="06E03D11" w14:textId="4699357A" w:rsidR="006F135A" w:rsidRPr="006F135A" w:rsidRDefault="006F135A" w:rsidP="006F135A">
      <w:pPr>
        <w:pStyle w:val="Tekstpodstawowy"/>
        <w:tabs>
          <w:tab w:val="left" w:pos="0"/>
        </w:tabs>
        <w:spacing w:after="0" w:line="240" w:lineRule="auto"/>
        <w:ind w:left="851" w:firstLine="0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• </w:t>
      </w: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1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6F135A">
        <w:rPr>
          <w:rFonts w:ascii="Arial" w:hAnsi="Arial" w:cs="Arial"/>
        </w:rPr>
        <w:t xml:space="preserve">– pomoc w </w:t>
      </w:r>
      <w:r w:rsidRPr="0068099A">
        <w:rPr>
          <w:rFonts w:ascii="Arial" w:hAnsi="Arial" w:cs="Arial"/>
          <w:b/>
          <w:bCs/>
        </w:rPr>
        <w:t>zakupie wózka inwalidzkiego o napędzie elektrycznym</w:t>
      </w:r>
      <w:r w:rsidRPr="006F135A">
        <w:rPr>
          <w:rFonts w:ascii="Arial" w:hAnsi="Arial" w:cs="Arial"/>
        </w:rPr>
        <w:t xml:space="preserve"> (adresowana do osób </w:t>
      </w:r>
      <w:r w:rsidRPr="003B0799">
        <w:rPr>
          <w:rFonts w:ascii="Arial" w:hAnsi="Arial" w:cs="Arial"/>
          <w:u w:val="single"/>
        </w:rPr>
        <w:t xml:space="preserve">z orzeczeniem o niepełnosprawności do 16 roku życia lub osób ze znacznym stopniem </w:t>
      </w:r>
      <w:r w:rsidRPr="006F135A">
        <w:rPr>
          <w:rFonts w:ascii="Arial" w:hAnsi="Arial" w:cs="Arial"/>
        </w:rPr>
        <w:t>niepełnosprawności</w:t>
      </w:r>
      <w:r w:rsidR="0068099A">
        <w:rPr>
          <w:rFonts w:ascii="Arial" w:hAnsi="Arial" w:cs="Arial"/>
        </w:rPr>
        <w:t xml:space="preserve"> i </w:t>
      </w:r>
      <w:r w:rsidRPr="00A708B4">
        <w:rPr>
          <w:rFonts w:ascii="Arial" w:hAnsi="Arial" w:cs="Arial"/>
          <w:b/>
          <w:bCs/>
        </w:rPr>
        <w:t xml:space="preserve"> dysfunkcją uniemożliwiającą samodzielne poruszanie się za pomocą wózka inwalidzkiego </w:t>
      </w:r>
      <w:r w:rsidRPr="00A708B4">
        <w:rPr>
          <w:rFonts w:ascii="Arial" w:hAnsi="Arial" w:cs="Arial"/>
          <w:b/>
          <w:bCs/>
        </w:rPr>
        <w:br/>
        <w:t>o napędzie ręcznym</w:t>
      </w:r>
      <w:r w:rsidRPr="006F135A">
        <w:rPr>
          <w:rFonts w:ascii="Arial" w:hAnsi="Arial" w:cs="Arial"/>
        </w:rPr>
        <w:t>)</w:t>
      </w:r>
      <w:r w:rsidR="001B2E56">
        <w:rPr>
          <w:rFonts w:ascii="Arial" w:hAnsi="Arial" w:cs="Arial"/>
        </w:rPr>
        <w:t xml:space="preserve"> – dotyczy osób w wieku do lat 18 lub w wieku aktywności zawodowej lub zatrudnionych</w:t>
      </w:r>
      <w:r w:rsidR="00820676">
        <w:rPr>
          <w:rFonts w:ascii="Arial" w:hAnsi="Arial" w:cs="Arial"/>
        </w:rPr>
        <w:t>,</w:t>
      </w:r>
    </w:p>
    <w:p w14:paraId="63935C96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2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 xml:space="preserve">utrzymaniu sprawności technicznej posiadanego </w:t>
      </w:r>
      <w:r w:rsidR="00D9196B" w:rsidRPr="0068099A">
        <w:rPr>
          <w:rFonts w:ascii="Arial" w:eastAsia="Times New Roman" w:hAnsi="Arial" w:cs="Arial"/>
          <w:b/>
          <w:bCs/>
        </w:rPr>
        <w:t xml:space="preserve">skutera lub </w:t>
      </w:r>
      <w:r w:rsidRPr="0068099A">
        <w:rPr>
          <w:rFonts w:ascii="Arial" w:eastAsia="Times New Roman" w:hAnsi="Arial" w:cs="Arial"/>
          <w:b/>
          <w:bCs/>
        </w:rPr>
        <w:t>wózka inwalidzkiego o napędzie elektrycznym</w:t>
      </w:r>
      <w:r w:rsidRPr="001D7BF9">
        <w:rPr>
          <w:rFonts w:ascii="Arial" w:eastAsia="Times New Roman" w:hAnsi="Arial" w:cs="Arial"/>
        </w:rPr>
        <w:t>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>
        <w:rPr>
          <w:rFonts w:ascii="Arial" w:eastAsia="Times New Roman" w:hAnsi="Arial" w:cs="Arial"/>
        </w:rPr>
        <w:br/>
      </w:r>
      <w:r w:rsidR="00D9196B" w:rsidRPr="00D9196B">
        <w:rPr>
          <w:rFonts w:ascii="Arial" w:eastAsia="Times New Roman" w:hAnsi="Arial" w:cs="Arial"/>
          <w:u w:val="single"/>
        </w:rPr>
        <w:t>z orzeczeniem o niepełnosprawności ( do 16r.ż.) lub ze znacznym stopniem</w:t>
      </w:r>
      <w:r w:rsidR="00D9196B">
        <w:rPr>
          <w:rFonts w:ascii="Arial" w:eastAsia="Times New Roman" w:hAnsi="Arial" w:cs="Arial"/>
        </w:rPr>
        <w:t xml:space="preserve"> niepełnosprawności,</w:t>
      </w:r>
    </w:p>
    <w:p w14:paraId="2753D52A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3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>zakupie protezy kończyny, w której zastosowano nowoczesne rozwiązania techniczne</w:t>
      </w:r>
      <w:r w:rsidRPr="001D7BF9">
        <w:rPr>
          <w:rFonts w:ascii="Arial" w:eastAsia="Times New Roman" w:hAnsi="Arial" w:cs="Arial"/>
        </w:rPr>
        <w:t>, tj. protezy co najmniej na III poziomie jakości,</w:t>
      </w:r>
      <w:r w:rsidR="00D9196B">
        <w:rPr>
          <w:rFonts w:ascii="Arial" w:eastAsia="Times New Roman" w:hAnsi="Arial" w:cs="Arial"/>
        </w:rPr>
        <w:t xml:space="preserve"> adresowana do osób z </w:t>
      </w:r>
      <w:r w:rsidR="00D9196B" w:rsidRPr="00D9196B">
        <w:rPr>
          <w:rFonts w:ascii="Arial" w:eastAsia="Times New Roman" w:hAnsi="Arial" w:cs="Arial"/>
          <w:u w:val="single"/>
        </w:rPr>
        <w:t>ze stopniem niepełnosprawności</w:t>
      </w:r>
      <w:r w:rsidR="00D9196B">
        <w:rPr>
          <w:rFonts w:ascii="Arial" w:eastAsia="Times New Roman" w:hAnsi="Arial" w:cs="Arial"/>
        </w:rPr>
        <w:t>,</w:t>
      </w:r>
    </w:p>
    <w:p w14:paraId="56256A99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4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>utrzymaniu sprawności technicznej posiadanej protezy kończyny, w której zastosowano nowoczesne rozwiązania techniczne</w:t>
      </w:r>
      <w:r w:rsidRPr="001D7BF9">
        <w:rPr>
          <w:rFonts w:ascii="Arial" w:eastAsia="Times New Roman" w:hAnsi="Arial" w:cs="Arial"/>
        </w:rPr>
        <w:t xml:space="preserve"> (co najmniej na III poziomie jakości),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 w:rsidRPr="00D9196B">
        <w:rPr>
          <w:rFonts w:ascii="Arial" w:eastAsia="Times New Roman" w:hAnsi="Arial" w:cs="Arial"/>
          <w:u w:val="single"/>
        </w:rPr>
        <w:t>ze stopniem niepełn</w:t>
      </w:r>
      <w:r w:rsidR="00D9196B">
        <w:rPr>
          <w:rFonts w:ascii="Arial" w:eastAsia="Times New Roman" w:hAnsi="Arial" w:cs="Arial"/>
          <w:u w:val="single"/>
        </w:rPr>
        <w:t>o</w:t>
      </w:r>
      <w:r w:rsidR="00D9196B" w:rsidRPr="00D9196B">
        <w:rPr>
          <w:rFonts w:ascii="Arial" w:eastAsia="Times New Roman" w:hAnsi="Arial" w:cs="Arial"/>
          <w:u w:val="single"/>
        </w:rPr>
        <w:t>sprawności</w:t>
      </w:r>
      <w:r w:rsidR="00D9196B">
        <w:rPr>
          <w:rFonts w:ascii="Arial" w:eastAsia="Times New Roman" w:hAnsi="Arial" w:cs="Arial"/>
        </w:rPr>
        <w:t>,</w:t>
      </w:r>
    </w:p>
    <w:p w14:paraId="74774E37" w14:textId="77777777" w:rsidR="000C64CD" w:rsidRPr="000C64CD" w:rsidRDefault="00D9196B" w:rsidP="000C64C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5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>
        <w:rPr>
          <w:rFonts w:ascii="Arial" w:eastAsia="Times New Roman" w:hAnsi="Arial" w:cs="Arial"/>
        </w:rPr>
        <w:t xml:space="preserve">– pomoc w </w:t>
      </w:r>
      <w:r w:rsidRPr="00641BE9">
        <w:rPr>
          <w:rFonts w:ascii="Arial" w:eastAsia="Times New Roman" w:hAnsi="Arial" w:cs="Arial"/>
          <w:b/>
          <w:bCs/>
        </w:rPr>
        <w:t>zakupie skutera inwalidzkiego o napędzie elektrycznym lub oprzyrządowania do wózka ręcznego</w:t>
      </w:r>
      <w:r>
        <w:rPr>
          <w:rFonts w:ascii="Arial" w:eastAsia="Times New Roman" w:hAnsi="Arial" w:cs="Arial"/>
        </w:rPr>
        <w:t xml:space="preserve">, adresowana do osób </w:t>
      </w:r>
      <w:r>
        <w:rPr>
          <w:rFonts w:ascii="Arial" w:eastAsia="Times New Roman" w:hAnsi="Arial" w:cs="Arial"/>
        </w:rPr>
        <w:br/>
      </w:r>
      <w:r w:rsidRPr="00580288">
        <w:rPr>
          <w:rFonts w:ascii="Arial" w:eastAsia="Times New Roman" w:hAnsi="Arial" w:cs="Arial"/>
          <w:u w:val="single"/>
        </w:rPr>
        <w:t>z orzeczeniem o niepełnosprawności ( do 16.ż.) lub osób ze znacznym stopniem</w:t>
      </w:r>
      <w:r>
        <w:rPr>
          <w:rFonts w:ascii="Arial" w:eastAsia="Times New Roman" w:hAnsi="Arial" w:cs="Arial"/>
        </w:rPr>
        <w:t xml:space="preserve"> niepełnosprawności, z </w:t>
      </w:r>
      <w:r w:rsidRPr="00580288">
        <w:rPr>
          <w:rFonts w:ascii="Arial" w:eastAsia="Times New Roman" w:hAnsi="Arial" w:cs="Arial"/>
          <w:b/>
        </w:rPr>
        <w:t>dysfunkcją narządu ruchu</w:t>
      </w:r>
      <w:r>
        <w:rPr>
          <w:rFonts w:ascii="Arial" w:eastAsia="Times New Roman" w:hAnsi="Arial" w:cs="Arial"/>
        </w:rPr>
        <w:t xml:space="preserve"> powodującą problemy </w:t>
      </w:r>
      <w:r w:rsidR="000C64C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>w samodzielnym przemieszczaniu się i posiadających zgodę lekarza specjalisty na użytkowanie przedmiotu dofinansowania,</w:t>
      </w:r>
    </w:p>
    <w:p w14:paraId="1D4D7C3B" w14:textId="77777777" w:rsidR="009E5FA5" w:rsidRDefault="009E5FA5" w:rsidP="000C64CD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6073A836" w14:textId="77777777" w:rsidR="009E5FA5" w:rsidRDefault="009E5FA5" w:rsidP="000C64CD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2D6FA568" w14:textId="77777777" w:rsidR="009E5FA5" w:rsidRDefault="009E5FA5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4F74DEC5" w14:textId="02590DB6" w:rsidR="00356D0F" w:rsidRPr="009E5FA5" w:rsidRDefault="007C02A4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OBSZAR  D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FF6600"/>
        </w:rPr>
        <w:t xml:space="preserve"> </w:t>
      </w:r>
      <w:r w:rsidR="001D7BF9" w:rsidRPr="001D7BF9">
        <w:rPr>
          <w:rFonts w:ascii="Arial" w:eastAsia="Times New Roman" w:hAnsi="Arial" w:cs="Arial"/>
        </w:rPr>
        <w:t xml:space="preserve">– </w:t>
      </w:r>
      <w:r w:rsidR="001D7BF9" w:rsidRPr="00641BE9">
        <w:rPr>
          <w:rFonts w:ascii="Arial" w:eastAsia="Times New Roman" w:hAnsi="Arial" w:cs="Arial"/>
          <w:b/>
          <w:bCs/>
        </w:rPr>
        <w:t>pomoc w utrzymaniu aktywności zawodowej poprzez zapewnienie opieki dla osoby zależnej</w:t>
      </w:r>
      <w:r w:rsidR="001D7BF9" w:rsidRPr="001D7BF9">
        <w:rPr>
          <w:rFonts w:ascii="Arial" w:eastAsia="Times New Roman" w:hAnsi="Arial" w:cs="Arial"/>
        </w:rPr>
        <w:t xml:space="preserve"> tj. dziecka  przebywającego w żłobku lub przedszkolu albo pod inną tego typu opieką</w:t>
      </w:r>
      <w:r w:rsidR="00D9196B">
        <w:rPr>
          <w:rFonts w:ascii="Arial" w:eastAsia="Times New Roman" w:hAnsi="Arial" w:cs="Arial"/>
        </w:rPr>
        <w:t xml:space="preserve">, adresowana do osób </w:t>
      </w:r>
      <w:r w:rsidR="00D9196B" w:rsidRPr="00580288">
        <w:rPr>
          <w:rFonts w:ascii="Arial" w:eastAsia="Times New Roman" w:hAnsi="Arial" w:cs="Arial"/>
          <w:u w:val="single"/>
        </w:rPr>
        <w:t>ze znacznym lub umiarkowanym stopniem</w:t>
      </w:r>
      <w:r w:rsidR="00D9196B">
        <w:rPr>
          <w:rFonts w:ascii="Arial" w:eastAsia="Times New Roman" w:hAnsi="Arial" w:cs="Arial"/>
        </w:rPr>
        <w:t xml:space="preserve"> niepełno</w:t>
      </w:r>
      <w:r w:rsidR="00580288">
        <w:rPr>
          <w:rFonts w:ascii="Arial" w:eastAsia="Times New Roman" w:hAnsi="Arial" w:cs="Arial"/>
        </w:rPr>
        <w:t>s</w:t>
      </w:r>
      <w:r w:rsidR="00D9196B">
        <w:rPr>
          <w:rFonts w:ascii="Arial" w:eastAsia="Times New Roman" w:hAnsi="Arial" w:cs="Arial"/>
        </w:rPr>
        <w:t>prawności</w:t>
      </w:r>
      <w:r w:rsidR="00580288">
        <w:rPr>
          <w:rFonts w:ascii="Arial" w:eastAsia="Times New Roman" w:hAnsi="Arial" w:cs="Arial"/>
        </w:rPr>
        <w:t>, którzy są przedstawicielem ustawowymi lub opiekunem prawnym dziecka;</w:t>
      </w:r>
      <w:bookmarkEnd w:id="0"/>
    </w:p>
    <w:p w14:paraId="67096AD2" w14:textId="28C617AC" w:rsidR="006B757C" w:rsidRPr="00147649" w:rsidRDefault="006B757C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</w:rPr>
      </w:pPr>
      <w:r w:rsidRPr="00147649">
        <w:rPr>
          <w:rFonts w:ascii="Arial" w:hAnsi="Arial" w:cs="Arial"/>
          <w:b/>
          <w:bCs/>
        </w:rPr>
        <w:t>Rozpatrywanie wniosków:</w:t>
      </w:r>
    </w:p>
    <w:p w14:paraId="621A569B" w14:textId="38055739" w:rsidR="009E5FA5" w:rsidRPr="001C5167" w:rsidRDefault="00896D4F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1C5167">
        <w:rPr>
          <w:rFonts w:ascii="Arial" w:hAnsi="Arial" w:cs="Arial"/>
        </w:rPr>
        <w:t xml:space="preserve">Informujemy, że wnioski są rozpatrywane w oparciu o </w:t>
      </w:r>
      <w:r w:rsidR="0020675F" w:rsidRPr="001C5167">
        <w:rPr>
          <w:rFonts w:ascii="Arial" w:hAnsi="Arial" w:cs="Arial"/>
          <w:b/>
          <w:bCs/>
        </w:rPr>
        <w:t>punktowy system oceny</w:t>
      </w:r>
      <w:r w:rsidR="0020675F" w:rsidRPr="001C5167">
        <w:rPr>
          <w:rFonts w:ascii="Arial" w:hAnsi="Arial" w:cs="Arial"/>
        </w:rPr>
        <w:t xml:space="preserve">, zgodnie </w:t>
      </w:r>
      <w:r w:rsidR="001C5167">
        <w:rPr>
          <w:rFonts w:ascii="Arial" w:hAnsi="Arial" w:cs="Arial"/>
        </w:rPr>
        <w:br/>
      </w:r>
      <w:r w:rsidR="0020675F" w:rsidRPr="001C5167">
        <w:rPr>
          <w:rFonts w:ascii="Arial" w:hAnsi="Arial" w:cs="Arial"/>
        </w:rPr>
        <w:t xml:space="preserve">z </w:t>
      </w:r>
      <w:r w:rsidR="00130F39" w:rsidRPr="001C5167">
        <w:rPr>
          <w:rFonts w:ascii="Arial" w:hAnsi="Arial" w:cs="Arial"/>
        </w:rPr>
        <w:t xml:space="preserve">preferencjami </w:t>
      </w:r>
      <w:r w:rsidR="0020675F" w:rsidRPr="001C5167">
        <w:rPr>
          <w:rFonts w:ascii="Arial" w:hAnsi="Arial" w:cs="Arial"/>
        </w:rPr>
        <w:t xml:space="preserve">przyjętymi przez PFRON </w:t>
      </w:r>
      <w:r w:rsidRPr="001C5167">
        <w:rPr>
          <w:rFonts w:ascii="Arial" w:hAnsi="Arial" w:cs="Arial"/>
        </w:rPr>
        <w:t xml:space="preserve"> </w:t>
      </w:r>
      <w:r w:rsidR="0020675F" w:rsidRPr="001C5167">
        <w:rPr>
          <w:rFonts w:ascii="Arial" w:hAnsi="Arial" w:cs="Arial"/>
        </w:rPr>
        <w:t xml:space="preserve">oraz </w:t>
      </w:r>
      <w:r w:rsidR="006F25EF" w:rsidRPr="001C5167">
        <w:rPr>
          <w:rFonts w:ascii="Arial" w:hAnsi="Arial" w:cs="Arial"/>
        </w:rPr>
        <w:t xml:space="preserve">dodatkowymi </w:t>
      </w:r>
      <w:r w:rsidR="0020675F" w:rsidRPr="001C5167">
        <w:rPr>
          <w:rFonts w:ascii="Arial" w:hAnsi="Arial" w:cs="Arial"/>
        </w:rPr>
        <w:t>kryteriami oceny</w:t>
      </w:r>
      <w:r w:rsidR="006F25EF" w:rsidRPr="001C5167">
        <w:rPr>
          <w:rFonts w:ascii="Arial" w:hAnsi="Arial" w:cs="Arial"/>
        </w:rPr>
        <w:t xml:space="preserve"> określonymi przez Realizatora programu „Aktywny Samorząd</w:t>
      </w:r>
      <w:r w:rsidR="00130F39" w:rsidRPr="001C5167">
        <w:rPr>
          <w:rFonts w:ascii="Arial" w:hAnsi="Arial" w:cs="Arial"/>
        </w:rPr>
        <w:t>” przysługującymi wnioskodawcom w trakcie rozpatrywania wniosków w 202</w:t>
      </w:r>
      <w:r w:rsidR="00641BE9">
        <w:rPr>
          <w:rFonts w:ascii="Arial" w:hAnsi="Arial" w:cs="Arial"/>
        </w:rPr>
        <w:t>4</w:t>
      </w:r>
      <w:r w:rsidR="00130F39" w:rsidRPr="001C5167">
        <w:rPr>
          <w:rFonts w:ascii="Arial" w:hAnsi="Arial" w:cs="Arial"/>
        </w:rPr>
        <w:t>r.</w:t>
      </w:r>
      <w:r w:rsidR="006F25EF" w:rsidRPr="001C5167">
        <w:rPr>
          <w:rFonts w:ascii="Arial" w:hAnsi="Arial" w:cs="Arial"/>
        </w:rPr>
        <w:t>:</w:t>
      </w:r>
      <w:r w:rsidR="0020675F" w:rsidRPr="001C5167">
        <w:rPr>
          <w:rFonts w:ascii="Arial" w:hAnsi="Arial" w:cs="Arial"/>
        </w:rPr>
        <w:t xml:space="preserve"> </w:t>
      </w:r>
    </w:p>
    <w:tbl>
      <w:tblPr>
        <w:tblW w:w="1079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6"/>
        <w:gridCol w:w="6454"/>
        <w:gridCol w:w="1701"/>
        <w:gridCol w:w="940"/>
      </w:tblGrid>
      <w:tr w:rsidR="00D052E8" w:rsidRPr="00AB59CF" w14:paraId="19FC159E" w14:textId="77777777" w:rsidTr="00B2073B">
        <w:trPr>
          <w:trHeight w:val="957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686A948F" w14:textId="77777777" w:rsidR="00D052E8" w:rsidRPr="00AB59CF" w:rsidRDefault="00D052E8" w:rsidP="00B2073B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5BD22929" w14:textId="77777777" w:rsidR="00D052E8" w:rsidRPr="00AB59CF" w:rsidRDefault="00D052E8" w:rsidP="00B2073B">
            <w:pPr>
              <w:widowControl w:val="0"/>
              <w:snapToGrid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  <w:lang w:eastAsia="zh-CN"/>
              </w:rPr>
            </w:pPr>
          </w:p>
        </w:tc>
        <w:tc>
          <w:tcPr>
            <w:tcW w:w="9095" w:type="dxa"/>
            <w:gridSpan w:val="3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2881E35C" w14:textId="76C95CE8" w:rsidR="00D052E8" w:rsidRPr="00AB59CF" w:rsidRDefault="00D052E8" w:rsidP="00B2073B">
            <w:pPr>
              <w:widowControl w:val="0"/>
              <w:spacing w:before="20" w:after="2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KARTA OCENY MERYTORYCZNEJ WNIOSKU nr: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 xml:space="preserve"> 4100.AS. MI........................../202</w:t>
            </w:r>
            <w:r w:rsidR="00641BE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>4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br/>
            </w: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 xml:space="preserve"> – dotyczy Modułu I</w:t>
            </w:r>
          </w:p>
        </w:tc>
      </w:tr>
      <w:tr w:rsidR="00D052E8" w:rsidRPr="00AB59CF" w14:paraId="5115AEB9" w14:textId="77777777" w:rsidTr="00B2073B">
        <w:trPr>
          <w:trHeight w:val="511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76D61607" w14:textId="77777777" w:rsidR="00D052E8" w:rsidRPr="00AB59CF" w:rsidRDefault="00D052E8" w:rsidP="00B2073B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0E17FD43" w14:textId="77777777" w:rsidR="00D052E8" w:rsidRPr="00AB59CF" w:rsidRDefault="00D052E8" w:rsidP="00B2073B">
            <w:pPr>
              <w:widowControl w:val="0"/>
              <w:spacing w:before="1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  <w:t>KRYTERIA OCENY WNIOSKU - punktacja stała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495BAA69" w14:textId="77777777" w:rsidR="00D052E8" w:rsidRPr="00AB59CF" w:rsidRDefault="00D052E8" w:rsidP="00B2073B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>Maksymalna liczba punktów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5CA56B63" w14:textId="77777777" w:rsidR="00D052E8" w:rsidRPr="00AB59CF" w:rsidRDefault="00D052E8" w:rsidP="00B2073B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 xml:space="preserve">Uzyskana liczba punktów </w:t>
            </w:r>
          </w:p>
        </w:tc>
      </w:tr>
      <w:tr w:rsidR="00D052E8" w:rsidRPr="00AB59CF" w14:paraId="4C8D7897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7DCCF6A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730" w:type="dxa"/>
            <w:gridSpan w:val="2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D0DF809" w14:textId="77777777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uzyskał do wniosku pozytywną opinię eksperta w zakresie dopasowania wnioskowanej pomocy do aktualnych potrzeb wynikających z jego aktywności (eksperta PFRON w ramach Obszaru C Zadania: 1, 3-4, a także eksperta w ramach programu pn. „Centra informacyjno-doradcze dla osób z niepełnosprawnością” lub eksperta zaangażowanego przez realizatora)</w:t>
            </w:r>
          </w:p>
        </w:tc>
        <w:tc>
          <w:tcPr>
            <w:tcW w:w="170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</w:tcPr>
          <w:p w14:paraId="1BF16C0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7C92A3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1B65879A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210FEFF2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B74D7F3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4AC9A6E1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A5827AC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2F6E420" w14:textId="77777777" w:rsidR="00D052E8" w:rsidRPr="0044182B" w:rsidRDefault="00D052E8" w:rsidP="00B2073B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znaczny stopień niepełnosprawności, a w przypadku osoby do 16 roku życia – w orzeczeniu o niepełnosprawności posiada więcej niż jedną przyczynę wydania orzeczenia o niepełnosprawności lub orzeczenie to jest wydane </w:t>
            </w:r>
            <w:r w:rsidRPr="0044182B">
              <w:rPr>
                <w:rFonts w:ascii="Times New Roman" w:hAnsi="Times New Roman" w:cs="Times New Roman"/>
                <w:lang w:eastAsia="zh-CN"/>
              </w:rPr>
              <w:br/>
              <w:t>z powodu całościowych zaburzeń rozwojowych (12-C)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49A760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4AE61DB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00ECBF5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575299A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30E6C036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513D1F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8"/>
                <w:lang w:eastAsia="zh-CN"/>
              </w:rPr>
            </w:pPr>
          </w:p>
          <w:p w14:paraId="546B49D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2FDD8FD" w14:textId="19280E79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Osoba zatrudniona </w:t>
            </w:r>
            <w:r w:rsidR="00641BE9">
              <w:rPr>
                <w:rFonts w:ascii="Times New Roman" w:hAnsi="Times New Roman" w:cs="Times New Roman"/>
                <w:lang w:eastAsia="zh-CN"/>
              </w:rPr>
              <w:t xml:space="preserve">w rozumieniu programu </w:t>
            </w:r>
            <w:r w:rsidRPr="0044182B">
              <w:rPr>
                <w:rFonts w:ascii="Times New Roman" w:hAnsi="Times New Roman" w:cs="Times New Roman"/>
                <w:lang w:eastAsia="zh-CN"/>
              </w:rPr>
              <w:t>(bez względu na formę zatrudnienia)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4F7A27BE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1C5388F4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BB9C5D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4B4C1E70" w14:textId="77777777" w:rsidTr="00B2073B">
        <w:trPr>
          <w:trHeight w:val="80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F68B6EE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F3E7DBD" w14:textId="13FF227A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bookmarkStart w:id="2" w:name="_Hlk25915800"/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podpis elektroniczny/Profil Zaufany na platformie </w:t>
            </w:r>
            <w:proofErr w:type="spellStart"/>
            <w:r w:rsidRPr="0044182B">
              <w:rPr>
                <w:rFonts w:ascii="Times New Roman" w:hAnsi="Times New Roman" w:cs="Times New Roman"/>
                <w:lang w:eastAsia="zh-CN"/>
              </w:rPr>
              <w:t>ePUAP</w:t>
            </w:r>
            <w:proofErr w:type="spellEnd"/>
            <w:r w:rsidRPr="0044182B">
              <w:rPr>
                <w:rFonts w:ascii="Times New Roman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lang w:eastAsia="zh-CN"/>
              </w:rPr>
              <w:br/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i złożył wniosek o dofinansowanie w formie elektronicznej </w:t>
            </w:r>
            <w:bookmarkEnd w:id="2"/>
            <w:r w:rsidRPr="0044182B">
              <w:rPr>
                <w:rFonts w:ascii="Times New Roman" w:hAnsi="Times New Roman" w:cs="Times New Roman"/>
                <w:lang w:eastAsia="zh-CN"/>
              </w:rPr>
              <w:t>w SOW</w:t>
            </w:r>
            <w:r w:rsidR="00641BE9">
              <w:rPr>
                <w:rFonts w:ascii="Times New Roman" w:hAnsi="Times New Roman" w:cs="Times New Roman"/>
                <w:lang w:eastAsia="zh-CN"/>
              </w:rPr>
              <w:t xml:space="preserve"> – dotyczy tylko tych wnioskodawców, którzy korzystają z tej preferencji po raz pierwszy ( pomoc jest jednorazowa)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B6A74C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6E0DF9A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2930AC3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065DB581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23881B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CD4E07D" w14:textId="002DB5D7" w:rsidR="00D052E8" w:rsidRPr="0044182B" w:rsidRDefault="00D052E8" w:rsidP="00B2073B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złożył wniosek w pierwszym półroczu 202</w:t>
            </w:r>
            <w:r w:rsidR="00641BE9">
              <w:rPr>
                <w:rFonts w:ascii="Times New Roman" w:hAnsi="Times New Roman" w:cs="Times New Roman"/>
                <w:lang w:eastAsia="zh-CN"/>
              </w:rPr>
              <w:t>4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DB4C5D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7B15DBC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09D8756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705E5BDC" w14:textId="77777777" w:rsidTr="00B2073B">
        <w:trPr>
          <w:trHeight w:val="470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408BF5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EA2917A" w14:textId="3F52D8F1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w 202</w:t>
            </w:r>
            <w:r w:rsidR="00641BE9">
              <w:rPr>
                <w:rFonts w:ascii="Times New Roman" w:hAnsi="Times New Roman" w:cs="Times New Roman"/>
                <w:lang w:eastAsia="zh-CN"/>
              </w:rPr>
              <w:t>3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lub w 202</w:t>
            </w:r>
            <w:r w:rsidR="00641BE9">
              <w:rPr>
                <w:rFonts w:ascii="Times New Roman" w:hAnsi="Times New Roman" w:cs="Times New Roman"/>
                <w:lang w:eastAsia="zh-CN"/>
              </w:rPr>
              <w:t>4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 został poszkodowany w wyniku działania żywiołu</w:t>
            </w:r>
            <w:r w:rsidRPr="0044182B">
              <w:rPr>
                <w:rFonts w:ascii="Times New Roman" w:hAnsi="Times New Roman" w:cs="Times New Roman"/>
                <w:iCs/>
                <w:kern w:val="2"/>
                <w:lang w:eastAsia="zh-CN"/>
              </w:rPr>
              <w:t xml:space="preserve"> lub innych zdarzeń losowych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DB3D9B9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27B4775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5152CBB9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7D7A4738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EF6F716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372040D" w14:textId="387183D2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Osoba ucząca się </w:t>
            </w:r>
            <w:r w:rsidR="00641BE9">
              <w:rPr>
                <w:rFonts w:ascii="Times New Roman" w:eastAsia="Times New Roman" w:hAnsi="Times New Roman" w:cs="Times New Roman"/>
                <w:lang w:eastAsia="zh-CN"/>
              </w:rPr>
              <w:t xml:space="preserve">i niezatrudniona 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(bez względu na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poziom i 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formę edukacji)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8122058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0A6F9D9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6FDB0F3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63C943BE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70B33BE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3CCD85D" w14:textId="11F7D932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>Wnioskodawca pierwszy raz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ubiega się o dofinansowanie 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przedmiotu 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>określonego we wniosku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w  programie „Aktywny samorząd”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4495478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lang w:eastAsia="zh-CN"/>
              </w:rPr>
            </w:pPr>
          </w:p>
          <w:p w14:paraId="2DE67E9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E92E0DC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16134D1B" w14:textId="77777777" w:rsidTr="00B2073B">
        <w:trPr>
          <w:trHeight w:val="1047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3B38B88D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lastRenderedPageBreak/>
              <w:t>9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A0CBB9D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U Wnioskodawcy z orzeczonym stopniem niepełnosprawności (nie dotyczy dzieci do 16 r. życia) występuje niepełnosprawność </w:t>
            </w:r>
            <w:r w:rsidRPr="00AB59CF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sprzężona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 - więcej niż jedna przyczyna niepełnosprawności wynikająca z posiadanego orzeczenia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258626F7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26919CA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  <w:p w14:paraId="3B33CB73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 xml:space="preserve">10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D10BC4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6A3F833C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7D81B476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0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3F500C9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Wnioskodawca jest mieszkańcem wsi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92C0AD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9A8C2A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001E5928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219A9274" w14:textId="77777777" w:rsidR="00D052E8" w:rsidRPr="0044182B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1F13712" w14:textId="77777777" w:rsidR="00D052E8" w:rsidRPr="0044182B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lang w:eastAsia="zh-CN"/>
              </w:rPr>
              <w:t>Wnioskodawca jest osobą zarejestrowaną jako poszukująca pracy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DDA799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21777DB5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1CE3BC90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274F0330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D3A0FFF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Wysokość przeciętnego miesięcznego dochodu Wnioskodawcy nie przekracza 764,00 zł (netto) na osobę.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7847D68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0CBDB7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7AF588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737B87B7" w14:textId="77777777" w:rsidTr="00B2073B">
        <w:trPr>
          <w:trHeight w:val="484"/>
          <w:jc w:val="center"/>
        </w:trPr>
        <w:tc>
          <w:tcPr>
            <w:tcW w:w="426" w:type="dxa"/>
            <w:tcBorders>
              <w:left w:val="double" w:sz="6" w:space="0" w:color="000000"/>
            </w:tcBorders>
            <w:shd w:val="clear" w:color="auto" w:fill="99FFCC"/>
            <w:vAlign w:val="center"/>
          </w:tcPr>
          <w:p w14:paraId="67C5967C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  <w:vAlign w:val="center"/>
          </w:tcPr>
          <w:p w14:paraId="222AF967" w14:textId="77777777" w:rsidR="00D052E8" w:rsidRPr="00AB59CF" w:rsidRDefault="00D052E8" w:rsidP="00B2073B">
            <w:pPr>
              <w:widowControl w:val="0"/>
              <w:spacing w:before="40" w:after="4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 xml:space="preserve">RAZEM OCENA WNIOSKU (PKT 1-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12</w:t>
            </w: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</w:tcPr>
          <w:p w14:paraId="65AE9C8A" w14:textId="77777777" w:rsidR="00D052E8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</w:pPr>
          </w:p>
          <w:p w14:paraId="76B835D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  <w:t>maksymalnie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13F685E6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113B5E40" w14:textId="77777777" w:rsidTr="00B2073B">
        <w:trPr>
          <w:trHeight w:val="601"/>
          <w:jc w:val="center"/>
        </w:trPr>
        <w:tc>
          <w:tcPr>
            <w:tcW w:w="10797" w:type="dxa"/>
            <w:gridSpan w:val="5"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65127C6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 xml:space="preserve">Minimalna liczba punktów, uprawniająca do uzyskania dofinansowania wynosi: </w:t>
            </w:r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>10</w:t>
            </w:r>
          </w:p>
        </w:tc>
      </w:tr>
    </w:tbl>
    <w:p w14:paraId="570067C9" w14:textId="77777777" w:rsidR="00D052E8" w:rsidRDefault="00D052E8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</w:p>
    <w:p w14:paraId="5EB83F7E" w14:textId="51419775" w:rsidR="006F25EF" w:rsidRPr="00EB4B34" w:rsidRDefault="006F25EF" w:rsidP="006F25EF">
      <w:pPr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>POUCZENIE:</w:t>
      </w:r>
    </w:p>
    <w:p w14:paraId="3492CF65" w14:textId="37824FA9" w:rsidR="006F25EF" w:rsidRPr="00356D0F" w:rsidRDefault="006F25EF" w:rsidP="00356D0F">
      <w:pPr>
        <w:jc w:val="both"/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 xml:space="preserve">Ocena merytoryczna wniosku przeprowadzana jest w celu wyłonienia wniosków, które mają największe szanse na realizację celów programu. Realizator programu stosuje punktowy system oceny wniosków w oparciu o ustalone kryteria zawarte w Karcie Oceny Merytorycznej Wniosku. Każdy wniosek zweryfikowany pozytywnie pod względem formalnym będzie realizowany w kolejności wynikającej </w:t>
      </w:r>
      <w:r w:rsidR="00EB4B34">
        <w:rPr>
          <w:rFonts w:ascii="Times New Roman" w:hAnsi="Times New Roman" w:cs="Times New Roman"/>
        </w:rPr>
        <w:br/>
      </w:r>
      <w:r w:rsidRPr="00EB4B34">
        <w:rPr>
          <w:rFonts w:ascii="Times New Roman" w:hAnsi="Times New Roman" w:cs="Times New Roman"/>
        </w:rPr>
        <w:t>z sumy punktów uzyskanych w ocenie merytorycznej. Udzielenie dofinansowania wnioskodawcom, których wnioski uzyskają ocenę poniżej minimalnego progu punktowego, będzie uzależnione od możliwości wynikających z wysokości dostępnych środków PFRON na realizację programu.</w:t>
      </w:r>
    </w:p>
    <w:p w14:paraId="6A50569B" w14:textId="42812C0D" w:rsidR="00147649" w:rsidRDefault="00147649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75F">
        <w:rPr>
          <w:rFonts w:ascii="Arial" w:hAnsi="Arial" w:cs="Arial"/>
          <w:b/>
          <w:bCs/>
          <w:sz w:val="24"/>
          <w:szCs w:val="24"/>
        </w:rPr>
        <w:t xml:space="preserve">Informacje </w:t>
      </w:r>
      <w:r w:rsidR="007F09EF">
        <w:rPr>
          <w:rFonts w:ascii="Arial" w:hAnsi="Arial" w:cs="Arial"/>
          <w:b/>
          <w:bCs/>
          <w:sz w:val="24"/>
          <w:szCs w:val="24"/>
        </w:rPr>
        <w:t xml:space="preserve">dot. treści programu </w:t>
      </w:r>
      <w:r w:rsidRPr="0020675F">
        <w:rPr>
          <w:rFonts w:ascii="Arial" w:hAnsi="Arial" w:cs="Arial"/>
          <w:b/>
          <w:bCs/>
          <w:sz w:val="24"/>
          <w:szCs w:val="24"/>
        </w:rPr>
        <w:t>dostępne internetowo:</w:t>
      </w:r>
    </w:p>
    <w:p w14:paraId="4FEE98A3" w14:textId="486EAF71" w:rsidR="001F7E26" w:rsidRPr="00C80A3A" w:rsidRDefault="00281E3A" w:rsidP="001F7E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hyperlink r:id="rId10" w:history="1">
        <w:r w:rsidR="006301E9" w:rsidRPr="00281E3A">
          <w:rPr>
            <w:rStyle w:val="Hipercze"/>
            <w:rFonts w:ascii="Arial" w:eastAsia="Times New Roman" w:hAnsi="Arial" w:cs="Arial"/>
            <w:b/>
            <w:bCs/>
            <w:sz w:val="24"/>
            <w:szCs w:val="24"/>
          </w:rPr>
          <w:t>https://www.pfron.org.pl/aktualnosci/szczegoly-aktualnosci/news/aktywny-samorzad-w-2024-roku/</w:t>
        </w:r>
      </w:hyperlink>
    </w:p>
    <w:sectPr w:rsidR="001F7E26" w:rsidRPr="00C80A3A" w:rsidSect="005E7850">
      <w:headerReference w:type="default" r:id="rId11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33AE6" w14:textId="77777777" w:rsidR="000A68B1" w:rsidRDefault="000A68B1" w:rsidP="00E33DCA">
      <w:pPr>
        <w:spacing w:after="0" w:line="240" w:lineRule="auto"/>
      </w:pPr>
      <w:r>
        <w:separator/>
      </w:r>
    </w:p>
  </w:endnote>
  <w:endnote w:type="continuationSeparator" w:id="0">
    <w:p w14:paraId="713AC842" w14:textId="77777777" w:rsidR="000A68B1" w:rsidRDefault="000A68B1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508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74D13" w14:textId="77777777" w:rsidR="000A68B1" w:rsidRDefault="000A68B1" w:rsidP="00E33DCA">
      <w:pPr>
        <w:spacing w:after="0" w:line="240" w:lineRule="auto"/>
      </w:pPr>
      <w:r>
        <w:separator/>
      </w:r>
    </w:p>
  </w:footnote>
  <w:footnote w:type="continuationSeparator" w:id="0">
    <w:p w14:paraId="1F432F97" w14:textId="77777777" w:rsidR="000A68B1" w:rsidRDefault="000A68B1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2779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2A21181B" wp14:editId="52A67DF4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583AD1AE" wp14:editId="638AEA75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63517A12" wp14:editId="47C4F023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4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351A99"/>
    <w:multiLevelType w:val="multilevel"/>
    <w:tmpl w:val="077A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81AF9"/>
    <w:multiLevelType w:val="multilevel"/>
    <w:tmpl w:val="13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4F6CA5"/>
    <w:multiLevelType w:val="multilevel"/>
    <w:tmpl w:val="6B26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7250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039374">
    <w:abstractNumId w:val="18"/>
  </w:num>
  <w:num w:numId="3" w16cid:durableId="100227688">
    <w:abstractNumId w:val="9"/>
  </w:num>
  <w:num w:numId="4" w16cid:durableId="2075930023">
    <w:abstractNumId w:val="4"/>
  </w:num>
  <w:num w:numId="5" w16cid:durableId="2107773562">
    <w:abstractNumId w:val="6"/>
  </w:num>
  <w:num w:numId="6" w16cid:durableId="202405145">
    <w:abstractNumId w:val="13"/>
  </w:num>
  <w:num w:numId="7" w16cid:durableId="1727797493">
    <w:abstractNumId w:val="20"/>
  </w:num>
  <w:num w:numId="8" w16cid:durableId="1581720076">
    <w:abstractNumId w:val="22"/>
  </w:num>
  <w:num w:numId="9" w16cid:durableId="258605126">
    <w:abstractNumId w:val="15"/>
  </w:num>
  <w:num w:numId="10" w16cid:durableId="868833028">
    <w:abstractNumId w:val="5"/>
  </w:num>
  <w:num w:numId="11" w16cid:durableId="822702136">
    <w:abstractNumId w:val="14"/>
  </w:num>
  <w:num w:numId="12" w16cid:durableId="881787827">
    <w:abstractNumId w:val="8"/>
  </w:num>
  <w:num w:numId="13" w16cid:durableId="1894923997">
    <w:abstractNumId w:val="21"/>
  </w:num>
  <w:num w:numId="14" w16cid:durableId="501700831">
    <w:abstractNumId w:val="25"/>
  </w:num>
  <w:num w:numId="15" w16cid:durableId="1290630568">
    <w:abstractNumId w:val="10"/>
  </w:num>
  <w:num w:numId="16" w16cid:durableId="2123725186">
    <w:abstractNumId w:val="23"/>
  </w:num>
  <w:num w:numId="17" w16cid:durableId="648949077">
    <w:abstractNumId w:val="7"/>
  </w:num>
  <w:num w:numId="18" w16cid:durableId="502400317">
    <w:abstractNumId w:val="11"/>
  </w:num>
  <w:num w:numId="19" w16cid:durableId="1292789710">
    <w:abstractNumId w:val="19"/>
  </w:num>
  <w:num w:numId="20" w16cid:durableId="824199201">
    <w:abstractNumId w:val="17"/>
  </w:num>
  <w:num w:numId="21" w16cid:durableId="1106996405">
    <w:abstractNumId w:val="0"/>
  </w:num>
  <w:num w:numId="22" w16cid:durableId="1737625694">
    <w:abstractNumId w:val="1"/>
  </w:num>
  <w:num w:numId="23" w16cid:durableId="936599584">
    <w:abstractNumId w:val="2"/>
  </w:num>
  <w:num w:numId="24" w16cid:durableId="1184903883">
    <w:abstractNumId w:val="3"/>
  </w:num>
  <w:num w:numId="25" w16cid:durableId="527329625">
    <w:abstractNumId w:val="12"/>
  </w:num>
  <w:num w:numId="26" w16cid:durableId="8828636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7DE5"/>
    <w:rsid w:val="000309D5"/>
    <w:rsid w:val="00061C56"/>
    <w:rsid w:val="00066105"/>
    <w:rsid w:val="000710DE"/>
    <w:rsid w:val="00085911"/>
    <w:rsid w:val="00091CE2"/>
    <w:rsid w:val="000A68B1"/>
    <w:rsid w:val="000C64CD"/>
    <w:rsid w:val="000D1F48"/>
    <w:rsid w:val="000D6704"/>
    <w:rsid w:val="000E7225"/>
    <w:rsid w:val="000F3F4F"/>
    <w:rsid w:val="00130F39"/>
    <w:rsid w:val="00147649"/>
    <w:rsid w:val="0016081D"/>
    <w:rsid w:val="0018371C"/>
    <w:rsid w:val="00196990"/>
    <w:rsid w:val="00197A1E"/>
    <w:rsid w:val="001A72A9"/>
    <w:rsid w:val="001B2E56"/>
    <w:rsid w:val="001B548C"/>
    <w:rsid w:val="001C2EDE"/>
    <w:rsid w:val="001C5167"/>
    <w:rsid w:val="001D1F22"/>
    <w:rsid w:val="001D429C"/>
    <w:rsid w:val="001D7BF9"/>
    <w:rsid w:val="001F7E26"/>
    <w:rsid w:val="0020675F"/>
    <w:rsid w:val="00206AA3"/>
    <w:rsid w:val="0021292B"/>
    <w:rsid w:val="0021468C"/>
    <w:rsid w:val="0024765B"/>
    <w:rsid w:val="00266077"/>
    <w:rsid w:val="00281E3A"/>
    <w:rsid w:val="002D00A2"/>
    <w:rsid w:val="003021A5"/>
    <w:rsid w:val="00317B07"/>
    <w:rsid w:val="00326E79"/>
    <w:rsid w:val="00356D0F"/>
    <w:rsid w:val="00362BCE"/>
    <w:rsid w:val="003A096A"/>
    <w:rsid w:val="003A0E9D"/>
    <w:rsid w:val="003A1821"/>
    <w:rsid w:val="003B0799"/>
    <w:rsid w:val="003C6353"/>
    <w:rsid w:val="003E5660"/>
    <w:rsid w:val="004217A2"/>
    <w:rsid w:val="00431AF8"/>
    <w:rsid w:val="00441247"/>
    <w:rsid w:val="004451D0"/>
    <w:rsid w:val="004577BD"/>
    <w:rsid w:val="004653B9"/>
    <w:rsid w:val="004817DC"/>
    <w:rsid w:val="00486DD4"/>
    <w:rsid w:val="00493437"/>
    <w:rsid w:val="004B14B8"/>
    <w:rsid w:val="004F65A6"/>
    <w:rsid w:val="0052167F"/>
    <w:rsid w:val="005331C6"/>
    <w:rsid w:val="00580288"/>
    <w:rsid w:val="00585F12"/>
    <w:rsid w:val="00594B1F"/>
    <w:rsid w:val="00596ABB"/>
    <w:rsid w:val="00597EC0"/>
    <w:rsid w:val="005A7187"/>
    <w:rsid w:val="005C23A5"/>
    <w:rsid w:val="005E7850"/>
    <w:rsid w:val="005F2B2D"/>
    <w:rsid w:val="005F481C"/>
    <w:rsid w:val="00604BBD"/>
    <w:rsid w:val="00612D83"/>
    <w:rsid w:val="00620883"/>
    <w:rsid w:val="00621DD2"/>
    <w:rsid w:val="006301E9"/>
    <w:rsid w:val="00630EB8"/>
    <w:rsid w:val="006378B8"/>
    <w:rsid w:val="00641BE9"/>
    <w:rsid w:val="00642AC8"/>
    <w:rsid w:val="00642FD5"/>
    <w:rsid w:val="00643292"/>
    <w:rsid w:val="00652F7E"/>
    <w:rsid w:val="0068099A"/>
    <w:rsid w:val="006812F0"/>
    <w:rsid w:val="00684873"/>
    <w:rsid w:val="00690A5C"/>
    <w:rsid w:val="00695629"/>
    <w:rsid w:val="006A7A64"/>
    <w:rsid w:val="006B33FA"/>
    <w:rsid w:val="006B38A7"/>
    <w:rsid w:val="006B515B"/>
    <w:rsid w:val="006B705C"/>
    <w:rsid w:val="006B757C"/>
    <w:rsid w:val="006F135A"/>
    <w:rsid w:val="006F25EF"/>
    <w:rsid w:val="007148C3"/>
    <w:rsid w:val="00714E60"/>
    <w:rsid w:val="0071503D"/>
    <w:rsid w:val="0071587D"/>
    <w:rsid w:val="007305CF"/>
    <w:rsid w:val="00745A0E"/>
    <w:rsid w:val="007619AC"/>
    <w:rsid w:val="0076360D"/>
    <w:rsid w:val="00763A1D"/>
    <w:rsid w:val="00766227"/>
    <w:rsid w:val="00766776"/>
    <w:rsid w:val="007C02A4"/>
    <w:rsid w:val="007C7983"/>
    <w:rsid w:val="007E05B5"/>
    <w:rsid w:val="007F09EF"/>
    <w:rsid w:val="008168A2"/>
    <w:rsid w:val="00820676"/>
    <w:rsid w:val="00824BD3"/>
    <w:rsid w:val="008537D1"/>
    <w:rsid w:val="00856090"/>
    <w:rsid w:val="008639D9"/>
    <w:rsid w:val="00871F14"/>
    <w:rsid w:val="00876F21"/>
    <w:rsid w:val="00880A9A"/>
    <w:rsid w:val="0088101F"/>
    <w:rsid w:val="00896D4F"/>
    <w:rsid w:val="008A37C5"/>
    <w:rsid w:val="008A4E35"/>
    <w:rsid w:val="008B0612"/>
    <w:rsid w:val="008B26A9"/>
    <w:rsid w:val="008F482C"/>
    <w:rsid w:val="008F7595"/>
    <w:rsid w:val="00902A29"/>
    <w:rsid w:val="009041DA"/>
    <w:rsid w:val="009213B6"/>
    <w:rsid w:val="00942422"/>
    <w:rsid w:val="00963594"/>
    <w:rsid w:val="009954D6"/>
    <w:rsid w:val="009A4A30"/>
    <w:rsid w:val="009A7264"/>
    <w:rsid w:val="009B08C2"/>
    <w:rsid w:val="009E1CB3"/>
    <w:rsid w:val="009E5FA5"/>
    <w:rsid w:val="00A00B8F"/>
    <w:rsid w:val="00A02882"/>
    <w:rsid w:val="00A17161"/>
    <w:rsid w:val="00A17924"/>
    <w:rsid w:val="00A539AD"/>
    <w:rsid w:val="00A54498"/>
    <w:rsid w:val="00A60A06"/>
    <w:rsid w:val="00A61737"/>
    <w:rsid w:val="00A708B4"/>
    <w:rsid w:val="00A83395"/>
    <w:rsid w:val="00A860E4"/>
    <w:rsid w:val="00A90A00"/>
    <w:rsid w:val="00AA0E80"/>
    <w:rsid w:val="00AA41CB"/>
    <w:rsid w:val="00AA48EC"/>
    <w:rsid w:val="00AB2916"/>
    <w:rsid w:val="00AC57CD"/>
    <w:rsid w:val="00AD229B"/>
    <w:rsid w:val="00AD71DB"/>
    <w:rsid w:val="00B251E4"/>
    <w:rsid w:val="00B42C53"/>
    <w:rsid w:val="00B46839"/>
    <w:rsid w:val="00B51444"/>
    <w:rsid w:val="00B5505B"/>
    <w:rsid w:val="00B83B68"/>
    <w:rsid w:val="00B860F1"/>
    <w:rsid w:val="00B9077D"/>
    <w:rsid w:val="00BB3625"/>
    <w:rsid w:val="00BC2987"/>
    <w:rsid w:val="00BD1F94"/>
    <w:rsid w:val="00C24EA7"/>
    <w:rsid w:val="00C45A01"/>
    <w:rsid w:val="00C5167E"/>
    <w:rsid w:val="00C72A5A"/>
    <w:rsid w:val="00C764A7"/>
    <w:rsid w:val="00C80A3A"/>
    <w:rsid w:val="00C855FD"/>
    <w:rsid w:val="00CD0CB8"/>
    <w:rsid w:val="00CE6BC9"/>
    <w:rsid w:val="00CF1472"/>
    <w:rsid w:val="00CF22C1"/>
    <w:rsid w:val="00CF422B"/>
    <w:rsid w:val="00D052E8"/>
    <w:rsid w:val="00D12C7F"/>
    <w:rsid w:val="00D33FCD"/>
    <w:rsid w:val="00D34331"/>
    <w:rsid w:val="00D43D52"/>
    <w:rsid w:val="00D57D7E"/>
    <w:rsid w:val="00D60381"/>
    <w:rsid w:val="00D60C12"/>
    <w:rsid w:val="00D60D95"/>
    <w:rsid w:val="00D66A71"/>
    <w:rsid w:val="00D752F7"/>
    <w:rsid w:val="00D9196B"/>
    <w:rsid w:val="00DA17AA"/>
    <w:rsid w:val="00E2351F"/>
    <w:rsid w:val="00E33DCA"/>
    <w:rsid w:val="00E36623"/>
    <w:rsid w:val="00E517A6"/>
    <w:rsid w:val="00E52D70"/>
    <w:rsid w:val="00E710B4"/>
    <w:rsid w:val="00E72C21"/>
    <w:rsid w:val="00E93632"/>
    <w:rsid w:val="00EA4A19"/>
    <w:rsid w:val="00EB4B34"/>
    <w:rsid w:val="00ED0671"/>
    <w:rsid w:val="00EE6248"/>
    <w:rsid w:val="00EF0E74"/>
    <w:rsid w:val="00EF3A3E"/>
    <w:rsid w:val="00F21378"/>
    <w:rsid w:val="00F577D9"/>
    <w:rsid w:val="00F73ED8"/>
    <w:rsid w:val="00F8536F"/>
    <w:rsid w:val="00F864D0"/>
    <w:rsid w:val="00FA12F1"/>
    <w:rsid w:val="00FE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E23CC1E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  <w:style w:type="paragraph" w:styleId="Tekstpodstawowy">
    <w:name w:val="Body Text"/>
    <w:basedOn w:val="Normalny"/>
    <w:link w:val="TekstpodstawowyZnak"/>
    <w:rsid w:val="006F135A"/>
    <w:pPr>
      <w:suppressAutoHyphens/>
      <w:spacing w:after="120" w:line="360" w:lineRule="auto"/>
      <w:ind w:left="1208" w:hanging="357"/>
      <w:jc w:val="both"/>
    </w:pPr>
    <w:rPr>
      <w:rFonts w:ascii="Calibri" w:eastAsia="Lucida Sans Unicode" w:hAnsi="Calibri" w:cs="font508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F135A"/>
    <w:rPr>
      <w:rFonts w:ascii="Calibri" w:eastAsia="Lucida Sans Unicode" w:hAnsi="Calibri" w:cs="font508"/>
      <w:kern w:val="1"/>
      <w:lang w:eastAsia="ar-SA"/>
    </w:rPr>
  </w:style>
  <w:style w:type="character" w:styleId="Pogrubienie">
    <w:name w:val="Strong"/>
    <w:qFormat/>
    <w:rsid w:val="00FA1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pfron.org.pl/aktualnosci/szczegoly-aktualnosci/news/aktywny-samorzad-w-2024-rok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pcpr.powiatobornicki.pl/dokumenty/161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11DC-FF2B-4614-81F0-DF42A318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4</Pages>
  <Words>1254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Eliza Korzeniewska</cp:lastModifiedBy>
  <cp:revision>43</cp:revision>
  <cp:lastPrinted>2023-03-02T10:46:00Z</cp:lastPrinted>
  <dcterms:created xsi:type="dcterms:W3CDTF">2020-03-10T13:19:00Z</dcterms:created>
  <dcterms:modified xsi:type="dcterms:W3CDTF">2024-03-06T08:56:00Z</dcterms:modified>
</cp:coreProperties>
</file>