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98C09" w14:textId="77777777" w:rsidR="00AA48EC" w:rsidRDefault="00AA48EC" w:rsidP="00E33DCA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Hlk496179455"/>
    </w:p>
    <w:p w14:paraId="766DFEFF" w14:textId="77777777" w:rsidR="00AA48EC" w:rsidRDefault="00AA48EC" w:rsidP="00E33DCA">
      <w:pPr>
        <w:spacing w:after="0"/>
        <w:rPr>
          <w:rFonts w:ascii="Arial" w:hAnsi="Arial" w:cs="Arial"/>
          <w:b/>
          <w:bCs/>
          <w:spacing w:val="50"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                                                 </w:t>
      </w:r>
      <w:r w:rsidR="00E33DCA" w:rsidRPr="00C1257D">
        <w:rPr>
          <w:rFonts w:ascii="Arial" w:hAnsi="Arial" w:cs="Arial"/>
          <w:b/>
          <w:bCs/>
          <w:sz w:val="16"/>
          <w:szCs w:val="16"/>
        </w:rPr>
        <w:t xml:space="preserve">64-600 Oborniki  ul. 11 Listopada 2a </w:t>
      </w:r>
      <w:r w:rsidR="00E33DCA">
        <w:rPr>
          <w:rFonts w:ascii="Arial" w:hAnsi="Arial" w:cs="Arial"/>
          <w:b/>
          <w:bCs/>
          <w:sz w:val="16"/>
          <w:szCs w:val="16"/>
        </w:rPr>
        <w:t>,</w:t>
      </w:r>
      <w:r w:rsidR="00E33DCA">
        <w:rPr>
          <w:rFonts w:ascii="Times New Roman" w:hAnsi="Times New Roman" w:cs="Times New Roman"/>
          <w:sz w:val="24"/>
          <w:szCs w:val="24"/>
        </w:rPr>
        <w:t xml:space="preserve"> </w:t>
      </w:r>
      <w:r w:rsidR="00E33DCA">
        <w:rPr>
          <w:rFonts w:ascii="Arial" w:hAnsi="Arial" w:cs="Arial"/>
          <w:b/>
          <w:bCs/>
          <w:sz w:val="16"/>
          <w:szCs w:val="16"/>
        </w:rPr>
        <w:t xml:space="preserve"> </w:t>
      </w:r>
      <w:r w:rsidR="00E33DCA" w:rsidRPr="0085121E">
        <w:rPr>
          <w:rFonts w:ascii="Arial" w:hAnsi="Arial" w:cs="Arial"/>
          <w:b/>
          <w:bCs/>
          <w:spacing w:val="50"/>
          <w:sz w:val="16"/>
          <w:szCs w:val="16"/>
        </w:rPr>
        <w:t>tel.:0</w:t>
      </w:r>
      <w:r w:rsidR="00E33DCA">
        <w:rPr>
          <w:rFonts w:ascii="Arial" w:hAnsi="Arial" w:cs="Arial"/>
          <w:b/>
          <w:bCs/>
          <w:spacing w:val="50"/>
          <w:sz w:val="16"/>
          <w:szCs w:val="16"/>
        </w:rPr>
        <w:t xml:space="preserve"> 61 29 73 109</w:t>
      </w:r>
      <w:r w:rsidR="00E33DCA">
        <w:rPr>
          <w:rFonts w:ascii="Arial" w:hAnsi="Arial" w:cs="Arial"/>
          <w:b/>
          <w:bCs/>
          <w:sz w:val="16"/>
          <w:szCs w:val="16"/>
        </w:rPr>
        <w:t xml:space="preserve">        </w:t>
      </w:r>
      <w:r w:rsidR="00AD229B">
        <w:rPr>
          <w:rFonts w:ascii="Arial" w:hAnsi="Arial" w:cs="Arial"/>
          <w:b/>
          <w:bCs/>
          <w:sz w:val="16"/>
          <w:szCs w:val="16"/>
        </w:rPr>
        <w:t xml:space="preserve">                                                                          </w:t>
      </w:r>
      <w:r w:rsidR="00E33DCA" w:rsidRPr="0085121E">
        <w:rPr>
          <w:rFonts w:ascii="Arial" w:hAnsi="Arial" w:cs="Arial"/>
          <w:b/>
          <w:bCs/>
          <w:spacing w:val="50"/>
          <w:sz w:val="16"/>
          <w:szCs w:val="16"/>
        </w:rPr>
        <w:t xml:space="preserve"> </w:t>
      </w:r>
      <w:r>
        <w:rPr>
          <w:rFonts w:ascii="Arial" w:hAnsi="Arial" w:cs="Arial"/>
          <w:b/>
          <w:bCs/>
          <w:spacing w:val="50"/>
          <w:sz w:val="16"/>
          <w:szCs w:val="16"/>
        </w:rPr>
        <w:t xml:space="preserve">                  </w:t>
      </w:r>
    </w:p>
    <w:p w14:paraId="74DC72A5" w14:textId="12171579" w:rsidR="00E33DCA" w:rsidRPr="00AA48EC" w:rsidRDefault="00AA48EC" w:rsidP="00E33DC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7619AC">
        <w:rPr>
          <w:rFonts w:ascii="Arial" w:hAnsi="Arial" w:cs="Arial"/>
          <w:b/>
          <w:bCs/>
          <w:spacing w:val="50"/>
          <w:sz w:val="16"/>
          <w:szCs w:val="16"/>
        </w:rPr>
        <w:t xml:space="preserve">            </w:t>
      </w:r>
      <w:r w:rsidR="00E33DCA" w:rsidRPr="00AA48EC">
        <w:rPr>
          <w:rFonts w:ascii="Arial" w:hAnsi="Arial" w:cs="Arial"/>
          <w:b/>
          <w:bCs/>
          <w:spacing w:val="50"/>
          <w:sz w:val="16"/>
          <w:szCs w:val="16"/>
          <w:lang w:val="en-US"/>
        </w:rPr>
        <w:t>e-mail: pcpr@powiatobornicki.p</w:t>
      </w:r>
      <w:r>
        <w:rPr>
          <w:rFonts w:ascii="Arial" w:hAnsi="Arial" w:cs="Arial"/>
          <w:b/>
          <w:bCs/>
          <w:spacing w:val="50"/>
          <w:sz w:val="16"/>
          <w:szCs w:val="16"/>
          <w:lang w:val="en-US"/>
        </w:rPr>
        <w:t>l,</w:t>
      </w:r>
      <w:r w:rsidRPr="00AA48EC">
        <w:rPr>
          <w:rFonts w:ascii="Bookman Old Style" w:hAnsi="Bookman Old Style" w:cs="Times New Roman"/>
          <w:lang w:val="en-US"/>
        </w:rPr>
        <w:t xml:space="preserve"> </w:t>
      </w:r>
      <w:r w:rsidRPr="00AA48EC">
        <w:rPr>
          <w:rFonts w:ascii="Arial" w:hAnsi="Arial" w:cs="Arial"/>
          <w:b/>
          <w:bCs/>
          <w:sz w:val="16"/>
          <w:szCs w:val="16"/>
          <w:lang w:val="en-US"/>
        </w:rPr>
        <w:t>www.</w:t>
      </w:r>
      <w:r w:rsidR="003C6353">
        <w:rPr>
          <w:rFonts w:ascii="Arial" w:hAnsi="Arial" w:cs="Arial"/>
          <w:b/>
          <w:bCs/>
          <w:sz w:val="16"/>
          <w:szCs w:val="16"/>
          <w:lang w:val="en-US"/>
        </w:rPr>
        <w:t>bip.</w:t>
      </w:r>
      <w:r w:rsidRPr="00AA48EC">
        <w:rPr>
          <w:rFonts w:ascii="Arial" w:hAnsi="Arial" w:cs="Arial"/>
          <w:b/>
          <w:bCs/>
          <w:sz w:val="16"/>
          <w:szCs w:val="16"/>
          <w:lang w:val="en-US"/>
        </w:rPr>
        <w:t>pcpr.powiatobornicki.pl</w:t>
      </w:r>
    </w:p>
    <w:p w14:paraId="48272771" w14:textId="77777777" w:rsidR="006A7A64" w:rsidRPr="004817DC" w:rsidRDefault="00E33DCA" w:rsidP="006A7A64">
      <w:pPr>
        <w:spacing w:line="240" w:lineRule="auto"/>
        <w:rPr>
          <w:rFonts w:ascii="Times New Roman" w:hAnsi="Times New Roman" w:cs="Times New Roman"/>
          <w:lang w:val="en-US"/>
        </w:rPr>
      </w:pPr>
      <w:r w:rsidRPr="004817DC">
        <w:rPr>
          <w:b/>
          <w:bCs/>
          <w:spacing w:val="50"/>
          <w:sz w:val="20"/>
          <w:szCs w:val="20"/>
          <w:lang w:val="en-US"/>
        </w:rPr>
        <w:t xml:space="preserve">   </w:t>
      </w:r>
      <w:r w:rsidR="003A182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629828" wp14:editId="5474026F">
                <wp:simplePos x="0" y="0"/>
                <wp:positionH relativeFrom="column">
                  <wp:posOffset>228600</wp:posOffset>
                </wp:positionH>
                <wp:positionV relativeFrom="paragraph">
                  <wp:posOffset>149860</wp:posOffset>
                </wp:positionV>
                <wp:extent cx="5372100" cy="0"/>
                <wp:effectExtent l="33020" t="29845" r="24130" b="27305"/>
                <wp:wrapNone/>
                <wp:docPr id="9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475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825FA0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1.8pt" to="441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" strokeweight="1.32mm">
                <v:stroke joinstyle="miter"/>
              </v:line>
            </w:pict>
          </mc:Fallback>
        </mc:AlternateContent>
      </w:r>
      <w:r w:rsidRPr="004817DC">
        <w:rPr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4817DC">
        <w:rPr>
          <w:rFonts w:ascii="Bookman Old Style" w:hAnsi="Bookman Old Style" w:cs="Times New Roman"/>
          <w:lang w:val="en-US"/>
        </w:rPr>
        <w:tab/>
      </w:r>
      <w:r w:rsidR="00431AF8" w:rsidRPr="004817DC">
        <w:rPr>
          <w:rFonts w:ascii="Bookman Old Style" w:hAnsi="Bookman Old Style" w:cs="Times New Roman"/>
          <w:lang w:val="en-US"/>
        </w:rPr>
        <w:t xml:space="preserve">  </w:t>
      </w:r>
    </w:p>
    <w:p w14:paraId="2120EB80" w14:textId="77777777" w:rsidR="006A7A64" w:rsidRPr="00856090" w:rsidRDefault="006A7A64" w:rsidP="008560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56090">
        <w:rPr>
          <w:rFonts w:ascii="Arial" w:hAnsi="Arial" w:cs="Arial"/>
          <w:b/>
          <w:bCs/>
          <w:spacing w:val="50"/>
          <w:sz w:val="28"/>
          <w:szCs w:val="28"/>
        </w:rPr>
        <w:t>OGŁOSZENIE O NABORZE WNIOSKÓW</w:t>
      </w:r>
    </w:p>
    <w:p w14:paraId="06F751FD" w14:textId="46701F17" w:rsidR="0076360D" w:rsidRDefault="006A7A64" w:rsidP="00856090">
      <w:pPr>
        <w:spacing w:after="0"/>
        <w:jc w:val="center"/>
        <w:rPr>
          <w:rFonts w:ascii="Arial" w:hAnsi="Arial" w:cs="Arial"/>
          <w:b/>
          <w:bCs/>
          <w:spacing w:val="50"/>
          <w:sz w:val="28"/>
          <w:szCs w:val="28"/>
        </w:rPr>
      </w:pPr>
      <w:r w:rsidRPr="00856090">
        <w:rPr>
          <w:rFonts w:ascii="Arial" w:hAnsi="Arial" w:cs="Arial"/>
          <w:b/>
          <w:bCs/>
          <w:spacing w:val="50"/>
          <w:sz w:val="28"/>
          <w:szCs w:val="28"/>
        </w:rPr>
        <w:t>AKTYWNY SAMORZĄD 20</w:t>
      </w:r>
      <w:r w:rsidR="003A68CA">
        <w:rPr>
          <w:rFonts w:ascii="Arial" w:hAnsi="Arial" w:cs="Arial"/>
          <w:b/>
          <w:bCs/>
          <w:spacing w:val="50"/>
          <w:sz w:val="28"/>
          <w:szCs w:val="28"/>
        </w:rPr>
        <w:t>25</w:t>
      </w:r>
    </w:p>
    <w:p w14:paraId="5CB7C4D8" w14:textId="3C978DF4" w:rsidR="003A68CA" w:rsidRPr="009E5FA5" w:rsidRDefault="003A68CA" w:rsidP="003A68CA">
      <w:pPr>
        <w:jc w:val="both"/>
        <w:rPr>
          <w:rFonts w:ascii="Arial" w:hAnsi="Arial" w:cs="Arial"/>
          <w:b/>
          <w:bCs/>
          <w:i/>
          <w:iCs/>
          <w:color w:val="000000" w:themeColor="text1"/>
        </w:rPr>
      </w:pPr>
      <w:r>
        <w:rPr>
          <w:rFonts w:ascii="Arial" w:hAnsi="Arial" w:cs="Arial"/>
          <w:b/>
          <w:bCs/>
          <w:spacing w:val="50"/>
          <w:sz w:val="28"/>
          <w:szCs w:val="28"/>
        </w:rPr>
        <w:t xml:space="preserve">   </w:t>
      </w:r>
      <w:r w:rsidRPr="00856090">
        <w:rPr>
          <w:rFonts w:ascii="Arial" w:hAnsi="Arial" w:cs="Arial"/>
          <w:b/>
          <w:bCs/>
          <w:spacing w:val="50"/>
          <w:sz w:val="28"/>
          <w:szCs w:val="28"/>
        </w:rPr>
        <w:t>MODUŁ I</w:t>
      </w:r>
      <w:r>
        <w:rPr>
          <w:rFonts w:ascii="Arial" w:hAnsi="Arial" w:cs="Arial"/>
          <w:b/>
          <w:color w:val="4F81BD" w:themeColor="accent1"/>
        </w:rPr>
        <w:t xml:space="preserve"> –</w:t>
      </w:r>
      <w:r>
        <w:rPr>
          <w:rFonts w:ascii="Arial" w:hAnsi="Arial" w:cs="Arial"/>
          <w:b/>
          <w:color w:val="002060"/>
        </w:rPr>
        <w:t xml:space="preserve"> likwidacja barier utrudniających aktywizację społeczną i zawodową</w:t>
      </w:r>
      <w:r w:rsidRPr="006A7A64">
        <w:rPr>
          <w:rFonts w:ascii="Arial" w:hAnsi="Arial" w:cs="Arial"/>
          <w:color w:val="000000" w:themeColor="text1"/>
          <w:sz w:val="32"/>
          <w:szCs w:val="32"/>
        </w:rPr>
        <w:t xml:space="preserve">   </w:t>
      </w:r>
    </w:p>
    <w:p w14:paraId="4BE6468C" w14:textId="3D17FFA9" w:rsidR="003A68CA" w:rsidRPr="00856090" w:rsidRDefault="003A68CA" w:rsidP="00856090">
      <w:pPr>
        <w:spacing w:after="0"/>
        <w:jc w:val="center"/>
        <w:rPr>
          <w:rFonts w:ascii="Arial" w:hAnsi="Arial" w:cs="Arial"/>
          <w:b/>
          <w:bCs/>
          <w:spacing w:val="50"/>
          <w:sz w:val="28"/>
          <w:szCs w:val="28"/>
        </w:rPr>
      </w:pPr>
    </w:p>
    <w:p w14:paraId="021D5367" w14:textId="788412C5" w:rsidR="00C764A7" w:rsidRPr="009E5FA5" w:rsidRDefault="003A68CA" w:rsidP="003A68CA">
      <w:pPr>
        <w:ind w:firstLine="708"/>
        <w:jc w:val="both"/>
        <w:rPr>
          <w:rFonts w:ascii="Arial" w:hAnsi="Arial" w:cs="Arial"/>
          <w:b/>
          <w:bCs/>
          <w:i/>
          <w:iCs/>
          <w:color w:val="000000" w:themeColor="text1"/>
        </w:rPr>
      </w:pPr>
      <w:r>
        <w:rPr>
          <w:rFonts w:ascii="Arial" w:hAnsi="Arial" w:cs="Arial"/>
          <w:b/>
          <w:bCs/>
          <w:spacing w:val="50"/>
          <w:sz w:val="28"/>
          <w:szCs w:val="28"/>
        </w:rPr>
        <w:t xml:space="preserve"> </w:t>
      </w:r>
      <w:r w:rsidRPr="00AA7F1D">
        <w:rPr>
          <w:rFonts w:ascii="Arial" w:hAnsi="Arial" w:cs="Arial"/>
          <w:color w:val="000000" w:themeColor="text1"/>
        </w:rPr>
        <w:t xml:space="preserve">Powiatowe Centrum Pomocy Rodzinie w Obornikach </w:t>
      </w:r>
      <w:r>
        <w:rPr>
          <w:rFonts w:ascii="Arial" w:hAnsi="Arial" w:cs="Arial"/>
          <w:color w:val="000000" w:themeColor="text1"/>
        </w:rPr>
        <w:t xml:space="preserve">informuje, </w:t>
      </w:r>
      <w:r w:rsidRPr="00AA7F1D">
        <w:rPr>
          <w:rFonts w:ascii="Arial" w:hAnsi="Arial" w:cs="Arial"/>
          <w:color w:val="000000" w:themeColor="text1"/>
        </w:rPr>
        <w:t xml:space="preserve">że </w:t>
      </w:r>
      <w:r w:rsidRPr="00766776">
        <w:rPr>
          <w:rFonts w:ascii="Arial" w:hAnsi="Arial" w:cs="Arial"/>
        </w:rPr>
        <w:t xml:space="preserve">Zarząd Funduszu przyjął dokument pn. Kierunki działań oraz warunki brzegowe obowiązujące realizatorów </w:t>
      </w:r>
      <w:r w:rsidRPr="0071587D">
        <w:rPr>
          <w:rFonts w:ascii="Arial" w:hAnsi="Arial" w:cs="Arial"/>
          <w:b/>
          <w:bCs/>
        </w:rPr>
        <w:t>programu „Aktywny samorząd” w 202</w:t>
      </w:r>
      <w:r>
        <w:rPr>
          <w:rFonts w:ascii="Arial" w:hAnsi="Arial" w:cs="Arial"/>
          <w:b/>
          <w:bCs/>
        </w:rPr>
        <w:t xml:space="preserve">5 </w:t>
      </w:r>
      <w:r w:rsidRPr="0071587D">
        <w:rPr>
          <w:rFonts w:ascii="Arial" w:hAnsi="Arial" w:cs="Arial"/>
          <w:b/>
          <w:bCs/>
        </w:rPr>
        <w:t>roku</w:t>
      </w:r>
      <w:r w:rsidRPr="00766776">
        <w:rPr>
          <w:rFonts w:ascii="Arial" w:hAnsi="Arial" w:cs="Arial"/>
        </w:rPr>
        <w:t>, umożliwiający kontunuowanie programu</w:t>
      </w:r>
      <w:r>
        <w:rPr>
          <w:rFonts w:ascii="Arial" w:hAnsi="Arial" w:cs="Arial"/>
        </w:rPr>
        <w:t>.</w:t>
      </w:r>
      <w:r w:rsidR="006A7A64" w:rsidRPr="006A7A64">
        <w:rPr>
          <w:rFonts w:ascii="Arial" w:hAnsi="Arial" w:cs="Arial"/>
          <w:color w:val="000000" w:themeColor="text1"/>
          <w:sz w:val="32"/>
          <w:szCs w:val="32"/>
        </w:rPr>
        <w:t xml:space="preserve">   </w:t>
      </w:r>
    </w:p>
    <w:p w14:paraId="14278A6A" w14:textId="77777777" w:rsidR="003A68CA" w:rsidRDefault="00C764A7" w:rsidP="00A60A06">
      <w:pPr>
        <w:ind w:firstLine="708"/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bCs/>
          <w:color w:val="000000" w:themeColor="text1"/>
        </w:rPr>
        <w:t>W</w:t>
      </w:r>
      <w:r w:rsidR="0076360D" w:rsidRPr="00441247">
        <w:rPr>
          <w:rFonts w:ascii="Arial" w:hAnsi="Arial" w:cs="Arial"/>
          <w:b/>
          <w:bCs/>
          <w:color w:val="000000" w:themeColor="text1"/>
        </w:rPr>
        <w:t xml:space="preserve"> 20</w:t>
      </w:r>
      <w:r w:rsidR="0018371C" w:rsidRPr="00441247">
        <w:rPr>
          <w:rFonts w:ascii="Arial" w:hAnsi="Arial" w:cs="Arial"/>
          <w:b/>
          <w:bCs/>
          <w:color w:val="000000" w:themeColor="text1"/>
        </w:rPr>
        <w:t>2</w:t>
      </w:r>
      <w:r w:rsidR="003A68CA">
        <w:rPr>
          <w:rFonts w:ascii="Arial" w:hAnsi="Arial" w:cs="Arial"/>
          <w:b/>
          <w:bCs/>
          <w:color w:val="000000" w:themeColor="text1"/>
        </w:rPr>
        <w:t>5</w:t>
      </w:r>
      <w:r w:rsidR="0076360D" w:rsidRPr="00441247">
        <w:rPr>
          <w:rFonts w:ascii="Arial" w:hAnsi="Arial" w:cs="Arial"/>
          <w:b/>
          <w:bCs/>
          <w:color w:val="000000" w:themeColor="text1"/>
        </w:rPr>
        <w:t>r.</w:t>
      </w:r>
      <w:r w:rsidR="0076360D">
        <w:rPr>
          <w:rFonts w:ascii="Arial" w:hAnsi="Arial" w:cs="Arial"/>
          <w:color w:val="000000" w:themeColor="text1"/>
        </w:rPr>
        <w:t xml:space="preserve"> </w:t>
      </w:r>
      <w:r w:rsidR="00ED0671">
        <w:rPr>
          <w:rFonts w:ascii="Arial" w:hAnsi="Arial" w:cs="Arial"/>
          <w:color w:val="000000" w:themeColor="text1"/>
        </w:rPr>
        <w:t>wnioski</w:t>
      </w:r>
      <w:r w:rsidR="006A7A64">
        <w:rPr>
          <w:rFonts w:ascii="Arial" w:hAnsi="Arial" w:cs="Arial"/>
          <w:color w:val="000000" w:themeColor="text1"/>
        </w:rPr>
        <w:t xml:space="preserve"> o przyznanie dofinansowania lub refundacji ze środków</w:t>
      </w:r>
      <w:r w:rsidR="006A7A64" w:rsidRPr="00AA7F1D">
        <w:rPr>
          <w:rFonts w:ascii="Arial" w:hAnsi="Arial" w:cs="Arial"/>
          <w:color w:val="000000" w:themeColor="text1"/>
        </w:rPr>
        <w:t xml:space="preserve"> Państwow</w:t>
      </w:r>
      <w:r w:rsidR="006A7A64">
        <w:rPr>
          <w:rFonts w:ascii="Arial" w:hAnsi="Arial" w:cs="Arial"/>
          <w:color w:val="000000" w:themeColor="text1"/>
        </w:rPr>
        <w:t xml:space="preserve">ego </w:t>
      </w:r>
      <w:r w:rsidR="006A7A64" w:rsidRPr="00AA7F1D">
        <w:rPr>
          <w:rFonts w:ascii="Arial" w:hAnsi="Arial" w:cs="Arial"/>
          <w:color w:val="000000" w:themeColor="text1"/>
        </w:rPr>
        <w:t>Fundusz</w:t>
      </w:r>
      <w:r w:rsidR="006A7A64">
        <w:rPr>
          <w:rFonts w:ascii="Arial" w:hAnsi="Arial" w:cs="Arial"/>
          <w:color w:val="000000" w:themeColor="text1"/>
        </w:rPr>
        <w:t>u</w:t>
      </w:r>
      <w:r w:rsidR="006A7A64" w:rsidRPr="00AA7F1D">
        <w:rPr>
          <w:rFonts w:ascii="Arial" w:hAnsi="Arial" w:cs="Arial"/>
          <w:color w:val="000000" w:themeColor="text1"/>
        </w:rPr>
        <w:t xml:space="preserve"> Rehab</w:t>
      </w:r>
      <w:r w:rsidR="006A7A64">
        <w:rPr>
          <w:rFonts w:ascii="Arial" w:hAnsi="Arial" w:cs="Arial"/>
          <w:color w:val="000000" w:themeColor="text1"/>
        </w:rPr>
        <w:t xml:space="preserve">ilitacji Osób Niepełnosprawnych </w:t>
      </w:r>
      <w:r w:rsidR="0076360D" w:rsidRPr="003A68CA">
        <w:rPr>
          <w:rFonts w:ascii="Arial" w:hAnsi="Arial" w:cs="Arial"/>
          <w:b/>
          <w:bCs/>
          <w:color w:val="000000" w:themeColor="text1"/>
        </w:rPr>
        <w:t xml:space="preserve">w ramach </w:t>
      </w:r>
      <w:r w:rsidR="001D7BF9" w:rsidRPr="003A68CA">
        <w:rPr>
          <w:rFonts w:ascii="Arial" w:hAnsi="Arial" w:cs="Arial"/>
          <w:b/>
          <w:bCs/>
          <w:color w:val="000000" w:themeColor="text1"/>
        </w:rPr>
        <w:t>Modułu I</w:t>
      </w:r>
      <w:r w:rsidR="001D7BF9">
        <w:rPr>
          <w:rFonts w:ascii="Arial" w:hAnsi="Arial" w:cs="Arial"/>
          <w:color w:val="000000" w:themeColor="text1"/>
        </w:rPr>
        <w:t xml:space="preserve"> </w:t>
      </w:r>
      <w:r w:rsidR="0076360D">
        <w:rPr>
          <w:rFonts w:ascii="Arial" w:hAnsi="Arial" w:cs="Arial"/>
          <w:color w:val="000000" w:themeColor="text1"/>
        </w:rPr>
        <w:t xml:space="preserve">programu „Aktywny Samorząd” przyjmowane będą </w:t>
      </w:r>
      <w:r>
        <w:rPr>
          <w:rFonts w:ascii="Arial" w:hAnsi="Arial" w:cs="Arial"/>
          <w:color w:val="000000" w:themeColor="text1"/>
        </w:rPr>
        <w:t xml:space="preserve">w tut. jednostce </w:t>
      </w:r>
      <w:r w:rsidR="0076360D">
        <w:rPr>
          <w:rFonts w:ascii="Arial" w:hAnsi="Arial" w:cs="Arial"/>
          <w:color w:val="000000" w:themeColor="text1"/>
        </w:rPr>
        <w:t xml:space="preserve">w </w:t>
      </w:r>
      <w:r w:rsidR="00A60A06">
        <w:rPr>
          <w:rFonts w:ascii="Arial" w:hAnsi="Arial" w:cs="Arial"/>
          <w:color w:val="000000" w:themeColor="text1"/>
        </w:rPr>
        <w:t>terminie</w:t>
      </w:r>
      <w:r w:rsidR="0076360D">
        <w:rPr>
          <w:rFonts w:ascii="Arial" w:hAnsi="Arial" w:cs="Arial"/>
          <w:b/>
          <w:iCs/>
        </w:rPr>
        <w:t xml:space="preserve"> </w:t>
      </w:r>
    </w:p>
    <w:p w14:paraId="567DEE83" w14:textId="36568248" w:rsidR="0076360D" w:rsidRDefault="003A68CA" w:rsidP="00A60A06">
      <w:pPr>
        <w:ind w:firstLine="708"/>
        <w:jc w:val="both"/>
        <w:rPr>
          <w:rFonts w:ascii="Arial" w:hAnsi="Arial" w:cs="Arial"/>
          <w:b/>
          <w:iCs/>
          <w:u w:val="single"/>
        </w:rPr>
      </w:pPr>
      <w:r>
        <w:rPr>
          <w:rFonts w:ascii="Arial" w:hAnsi="Arial" w:cs="Arial"/>
          <w:b/>
          <w:iCs/>
        </w:rPr>
        <w:t xml:space="preserve">                      </w:t>
      </w:r>
      <w:r w:rsidR="006A7A64" w:rsidRPr="001D7BF9">
        <w:rPr>
          <w:rFonts w:ascii="Arial" w:hAnsi="Arial" w:cs="Arial"/>
          <w:b/>
          <w:iCs/>
          <w:u w:val="single"/>
        </w:rPr>
        <w:t xml:space="preserve">od </w:t>
      </w:r>
      <w:r w:rsidR="0076360D" w:rsidRPr="001D7BF9">
        <w:rPr>
          <w:rFonts w:ascii="Arial" w:hAnsi="Arial" w:cs="Arial"/>
          <w:b/>
          <w:iCs/>
          <w:u w:val="single"/>
        </w:rPr>
        <w:t xml:space="preserve">dnia </w:t>
      </w:r>
      <w:r w:rsidR="0018371C">
        <w:rPr>
          <w:rFonts w:ascii="Arial" w:hAnsi="Arial" w:cs="Arial"/>
          <w:b/>
          <w:iCs/>
          <w:u w:val="single"/>
        </w:rPr>
        <w:t>01</w:t>
      </w:r>
      <w:r w:rsidR="006A7A64" w:rsidRPr="001D7BF9">
        <w:rPr>
          <w:rFonts w:ascii="Arial" w:hAnsi="Arial" w:cs="Arial"/>
          <w:b/>
          <w:iCs/>
          <w:u w:val="single"/>
        </w:rPr>
        <w:t>.0</w:t>
      </w:r>
      <w:r w:rsidR="0018371C">
        <w:rPr>
          <w:rFonts w:ascii="Arial" w:hAnsi="Arial" w:cs="Arial"/>
          <w:b/>
          <w:iCs/>
          <w:u w:val="single"/>
        </w:rPr>
        <w:t>3</w:t>
      </w:r>
      <w:r w:rsidR="006A7A64" w:rsidRPr="001D7BF9">
        <w:rPr>
          <w:rFonts w:ascii="Arial" w:hAnsi="Arial" w:cs="Arial"/>
          <w:b/>
          <w:iCs/>
          <w:u w:val="single"/>
        </w:rPr>
        <w:t>.20</w:t>
      </w:r>
      <w:r w:rsidR="0018371C">
        <w:rPr>
          <w:rFonts w:ascii="Arial" w:hAnsi="Arial" w:cs="Arial"/>
          <w:b/>
          <w:iCs/>
          <w:u w:val="single"/>
        </w:rPr>
        <w:t>2</w:t>
      </w:r>
      <w:r>
        <w:rPr>
          <w:rFonts w:ascii="Arial" w:hAnsi="Arial" w:cs="Arial"/>
          <w:b/>
          <w:iCs/>
          <w:u w:val="single"/>
        </w:rPr>
        <w:t>5</w:t>
      </w:r>
      <w:r w:rsidR="006A7A64" w:rsidRPr="001D7BF9">
        <w:rPr>
          <w:rFonts w:ascii="Arial" w:hAnsi="Arial" w:cs="Arial"/>
          <w:b/>
          <w:iCs/>
          <w:u w:val="single"/>
        </w:rPr>
        <w:t xml:space="preserve">r. do </w:t>
      </w:r>
      <w:r w:rsidR="0076360D" w:rsidRPr="001D7BF9">
        <w:rPr>
          <w:rFonts w:ascii="Arial" w:hAnsi="Arial" w:cs="Arial"/>
          <w:b/>
          <w:iCs/>
          <w:u w:val="single"/>
        </w:rPr>
        <w:t xml:space="preserve">dnia </w:t>
      </w:r>
      <w:r w:rsidR="006A7A64" w:rsidRPr="001D7BF9">
        <w:rPr>
          <w:rFonts w:ascii="Arial" w:hAnsi="Arial" w:cs="Arial"/>
          <w:b/>
          <w:iCs/>
          <w:u w:val="single"/>
        </w:rPr>
        <w:t>3</w:t>
      </w:r>
      <w:r w:rsidR="00621DD2">
        <w:rPr>
          <w:rFonts w:ascii="Arial" w:hAnsi="Arial" w:cs="Arial"/>
          <w:b/>
          <w:iCs/>
          <w:u w:val="single"/>
        </w:rPr>
        <w:t>1</w:t>
      </w:r>
      <w:r w:rsidR="006A7A64" w:rsidRPr="001D7BF9">
        <w:rPr>
          <w:rFonts w:ascii="Arial" w:hAnsi="Arial" w:cs="Arial"/>
          <w:b/>
          <w:iCs/>
          <w:u w:val="single"/>
        </w:rPr>
        <w:t>.0</w:t>
      </w:r>
      <w:r w:rsidR="00621DD2">
        <w:rPr>
          <w:rFonts w:ascii="Arial" w:hAnsi="Arial" w:cs="Arial"/>
          <w:b/>
          <w:iCs/>
          <w:u w:val="single"/>
        </w:rPr>
        <w:t>8</w:t>
      </w:r>
      <w:r w:rsidR="006A7A64" w:rsidRPr="001D7BF9">
        <w:rPr>
          <w:rFonts w:ascii="Arial" w:hAnsi="Arial" w:cs="Arial"/>
          <w:b/>
          <w:iCs/>
          <w:u w:val="single"/>
        </w:rPr>
        <w:t>.20</w:t>
      </w:r>
      <w:r w:rsidR="0018371C">
        <w:rPr>
          <w:rFonts w:ascii="Arial" w:hAnsi="Arial" w:cs="Arial"/>
          <w:b/>
          <w:iCs/>
          <w:u w:val="single"/>
        </w:rPr>
        <w:t>2</w:t>
      </w:r>
      <w:r>
        <w:rPr>
          <w:rFonts w:ascii="Arial" w:hAnsi="Arial" w:cs="Arial"/>
          <w:b/>
          <w:iCs/>
          <w:u w:val="single"/>
        </w:rPr>
        <w:t>5</w:t>
      </w:r>
      <w:r w:rsidR="006A7A64" w:rsidRPr="001D7BF9">
        <w:rPr>
          <w:rFonts w:ascii="Arial" w:hAnsi="Arial" w:cs="Arial"/>
          <w:b/>
          <w:iCs/>
          <w:u w:val="single"/>
        </w:rPr>
        <w:t>r.</w:t>
      </w:r>
      <w:r w:rsidR="0076360D" w:rsidRPr="001D7BF9">
        <w:rPr>
          <w:rFonts w:ascii="Arial" w:hAnsi="Arial" w:cs="Arial"/>
          <w:b/>
          <w:iCs/>
          <w:u w:val="single"/>
        </w:rPr>
        <w:t xml:space="preserve"> </w:t>
      </w:r>
    </w:p>
    <w:p w14:paraId="3833E9A3" w14:textId="44776409" w:rsidR="0018371C" w:rsidRDefault="00D60D95" w:rsidP="0018371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iCs/>
          <w:u w:val="single"/>
        </w:rPr>
        <w:t xml:space="preserve">Wnioski o dofinansowanie można </w:t>
      </w:r>
      <w:r w:rsidRPr="00D60D95">
        <w:rPr>
          <w:rFonts w:ascii="Arial" w:hAnsi="Arial" w:cs="Arial"/>
          <w:b/>
          <w:bCs/>
          <w:u w:val="single"/>
        </w:rPr>
        <w:t xml:space="preserve">składać w formie elektronicznej w </w:t>
      </w:r>
      <w:r w:rsidRPr="00856090">
        <w:rPr>
          <w:rFonts w:ascii="Arial" w:hAnsi="Arial" w:cs="Arial"/>
          <w:b/>
          <w:bCs/>
          <w:color w:val="31849B" w:themeColor="accent5" w:themeShade="BF"/>
          <w:u w:val="single"/>
        </w:rPr>
        <w:t>Systemie SOW</w:t>
      </w:r>
      <w:r w:rsidRPr="00856090">
        <w:rPr>
          <w:rFonts w:ascii="Arial" w:hAnsi="Arial" w:cs="Arial"/>
          <w:b/>
          <w:bCs/>
          <w:color w:val="31849B" w:themeColor="accent5" w:themeShade="BF"/>
        </w:rPr>
        <w:t xml:space="preserve"> </w:t>
      </w:r>
      <w:hyperlink r:id="rId8" w:history="1">
        <w:r w:rsidRPr="00D2200B">
          <w:rPr>
            <w:rStyle w:val="Hipercze"/>
            <w:rFonts w:ascii="Arial" w:hAnsi="Arial" w:cs="Arial"/>
            <w:b/>
            <w:bCs/>
          </w:rPr>
          <w:t>https://sow.pfron.org.pl/</w:t>
        </w:r>
      </w:hyperlink>
      <w:r>
        <w:rPr>
          <w:rFonts w:ascii="Arial" w:hAnsi="Arial" w:cs="Arial"/>
          <w:b/>
          <w:bCs/>
        </w:rPr>
        <w:t xml:space="preserve"> System jest bezpłatny. Pełne korzystanie z Systemu SOW wymaga posiadania narzędzia autoryzacji – uwierzytelnionego przez profil zaufany na platformie ePUAP lub przy pomocy podpisu kwalifikowalnego.</w:t>
      </w:r>
    </w:p>
    <w:p w14:paraId="33459891" w14:textId="5E78AEF8" w:rsidR="00871F14" w:rsidRDefault="00871F14" w:rsidP="00871F14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30F39">
        <w:rPr>
          <w:rFonts w:ascii="Arial" w:hAnsi="Arial" w:cs="Arial"/>
          <w:b/>
          <w:bCs/>
          <w:sz w:val="24"/>
          <w:szCs w:val="24"/>
        </w:rPr>
        <w:t xml:space="preserve">DRUKI WNIOSKÓW dla osób </w:t>
      </w:r>
      <w:r w:rsidR="00AE46C7">
        <w:rPr>
          <w:rFonts w:ascii="Arial" w:hAnsi="Arial" w:cs="Arial"/>
          <w:b/>
          <w:bCs/>
          <w:sz w:val="24"/>
          <w:szCs w:val="24"/>
        </w:rPr>
        <w:t xml:space="preserve">wykluczonych cyfrowo, </w:t>
      </w:r>
      <w:r w:rsidRPr="00612D83">
        <w:rPr>
          <w:rFonts w:ascii="Arial" w:hAnsi="Arial" w:cs="Arial"/>
          <w:b/>
          <w:bCs/>
          <w:sz w:val="24"/>
          <w:szCs w:val="24"/>
          <w:u w:val="single"/>
        </w:rPr>
        <w:t>nie korzystających z systemu SOW</w:t>
      </w:r>
      <w:r w:rsidRPr="00130F39">
        <w:rPr>
          <w:rFonts w:ascii="Arial" w:hAnsi="Arial" w:cs="Arial"/>
          <w:b/>
          <w:bCs/>
          <w:sz w:val="24"/>
          <w:szCs w:val="24"/>
        </w:rPr>
        <w:t xml:space="preserve"> </w:t>
      </w:r>
      <w:r w:rsidR="00AE46C7">
        <w:rPr>
          <w:rFonts w:ascii="Arial" w:hAnsi="Arial" w:cs="Arial"/>
          <w:b/>
          <w:bCs/>
          <w:sz w:val="24"/>
          <w:szCs w:val="24"/>
        </w:rPr>
        <w:t xml:space="preserve">druki wniosków </w:t>
      </w:r>
      <w:r>
        <w:rPr>
          <w:rFonts w:ascii="Arial" w:hAnsi="Arial" w:cs="Arial"/>
          <w:b/>
          <w:bCs/>
          <w:sz w:val="24"/>
          <w:szCs w:val="24"/>
        </w:rPr>
        <w:t>dostępne na stronie internetowej</w:t>
      </w:r>
      <w:r w:rsidR="00AE46C7">
        <w:rPr>
          <w:rFonts w:ascii="Arial" w:hAnsi="Arial" w:cs="Arial"/>
          <w:b/>
          <w:bCs/>
          <w:sz w:val="24"/>
          <w:szCs w:val="24"/>
        </w:rPr>
        <w:t>:</w:t>
      </w:r>
    </w:p>
    <w:p w14:paraId="6DCF21D3" w14:textId="11609789" w:rsidR="006B38A7" w:rsidRPr="00871F14" w:rsidRDefault="00AE46C7" w:rsidP="00871F14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bCs/>
          <w:color w:val="0070C0"/>
          <w:sz w:val="24"/>
          <w:szCs w:val="24"/>
        </w:rPr>
      </w:pPr>
      <w:r w:rsidRPr="00AE46C7">
        <w:rPr>
          <w:rFonts w:ascii="Arial" w:hAnsi="Arial" w:cs="Arial"/>
          <w:b/>
          <w:bCs/>
          <w:color w:val="0070C0"/>
          <w:sz w:val="24"/>
          <w:szCs w:val="24"/>
        </w:rPr>
        <w:t>https://bip.pcpr.powiatobornicki.pl/dokumenty/161</w:t>
      </w:r>
    </w:p>
    <w:p w14:paraId="3A96E815" w14:textId="0C97D3A5" w:rsidR="001D7BF9" w:rsidRDefault="00695629" w:rsidP="001D7BF9">
      <w:pPr>
        <w:suppressAutoHyphens/>
        <w:spacing w:before="280" w:after="280" w:line="240" w:lineRule="auto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ar-SA"/>
        </w:rPr>
        <w:t>W 20</w:t>
      </w:r>
      <w:r w:rsidR="0018371C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2</w:t>
      </w:r>
      <w:r w:rsidR="003A68CA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5</w:t>
      </w:r>
      <w:r>
        <w:rPr>
          <w:rFonts w:ascii="Arial" w:eastAsia="Times New Roman" w:hAnsi="Arial" w:cs="Arial"/>
          <w:b/>
          <w:bCs/>
          <w:sz w:val="24"/>
          <w:szCs w:val="24"/>
          <w:lang w:eastAsia="ar-SA"/>
        </w:rPr>
        <w:t>r. p</w:t>
      </w:r>
      <w:r w:rsidR="001D7BF9" w:rsidRPr="001D7BF9">
        <w:rPr>
          <w:rFonts w:ascii="Arial" w:eastAsia="Times New Roman" w:hAnsi="Arial" w:cs="Arial"/>
          <w:b/>
          <w:bCs/>
          <w:sz w:val="24"/>
          <w:szCs w:val="24"/>
          <w:lang w:eastAsia="ar-SA"/>
        </w:rPr>
        <w:t xml:space="preserve">omoc finansową </w:t>
      </w:r>
      <w:r w:rsidR="001B548C">
        <w:rPr>
          <w:rFonts w:ascii="Arial" w:eastAsia="Times New Roman" w:hAnsi="Arial" w:cs="Arial"/>
          <w:b/>
          <w:bCs/>
          <w:sz w:val="24"/>
          <w:szCs w:val="24"/>
          <w:lang w:eastAsia="ar-SA"/>
        </w:rPr>
        <w:t xml:space="preserve">można uzyskać w </w:t>
      </w:r>
      <w:r>
        <w:rPr>
          <w:rFonts w:ascii="Arial" w:eastAsia="Times New Roman" w:hAnsi="Arial" w:cs="Arial"/>
          <w:b/>
          <w:bCs/>
          <w:sz w:val="24"/>
          <w:szCs w:val="24"/>
          <w:lang w:eastAsia="ar-SA"/>
        </w:rPr>
        <w:t>następujących obszarach</w:t>
      </w:r>
      <w:r w:rsidR="001D7BF9" w:rsidRPr="001D7BF9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:</w:t>
      </w:r>
    </w:p>
    <w:p w14:paraId="4A524D9D" w14:textId="77777777" w:rsidR="00D60D95" w:rsidRPr="001D7BF9" w:rsidRDefault="00D60D95" w:rsidP="001D7BF9">
      <w:pPr>
        <w:suppressAutoHyphens/>
        <w:spacing w:before="280" w:after="28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ar-SA"/>
        </w:rPr>
        <w:t>OBSZAR A</w:t>
      </w:r>
    </w:p>
    <w:p w14:paraId="52784DA9" w14:textId="1833EAFD" w:rsidR="001D7BF9" w:rsidRPr="005F481C" w:rsidRDefault="00D60D95" w:rsidP="001D7BF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</w:rPr>
      </w:pPr>
      <w:r w:rsidRPr="000C64CD">
        <w:rPr>
          <w:rFonts w:ascii="Arial" w:eastAsia="Times New Roman" w:hAnsi="Arial" w:cs="Arial"/>
          <w:b/>
          <w:bCs/>
          <w:i/>
          <w:iCs/>
          <w:color w:val="365F91" w:themeColor="accent1" w:themeShade="BF"/>
        </w:rPr>
        <w:t xml:space="preserve">Obszar A </w:t>
      </w:r>
      <w:r w:rsidR="001D7BF9" w:rsidRPr="000C64CD">
        <w:rPr>
          <w:rFonts w:ascii="Arial" w:eastAsia="Times New Roman" w:hAnsi="Arial" w:cs="Arial"/>
          <w:b/>
          <w:bCs/>
          <w:i/>
          <w:iCs/>
          <w:color w:val="365F91" w:themeColor="accent1" w:themeShade="BF"/>
        </w:rPr>
        <w:t>Zadanie 1</w:t>
      </w:r>
      <w:r w:rsidR="001D7BF9" w:rsidRPr="000C64CD">
        <w:rPr>
          <w:rFonts w:ascii="Arial" w:eastAsia="Times New Roman" w:hAnsi="Arial" w:cs="Arial"/>
          <w:color w:val="365F91" w:themeColor="accent1" w:themeShade="BF"/>
        </w:rPr>
        <w:t xml:space="preserve"> </w:t>
      </w:r>
      <w:r w:rsidR="001D7BF9" w:rsidRPr="001D7BF9">
        <w:rPr>
          <w:rFonts w:ascii="Arial" w:eastAsia="Times New Roman" w:hAnsi="Arial" w:cs="Arial"/>
        </w:rPr>
        <w:t xml:space="preserve">- pomoc w zakupie i montażu </w:t>
      </w:r>
      <w:r w:rsidR="001D7BF9" w:rsidRPr="00F864D0">
        <w:rPr>
          <w:rFonts w:ascii="Arial" w:eastAsia="Times New Roman" w:hAnsi="Arial" w:cs="Arial"/>
          <w:b/>
          <w:bCs/>
        </w:rPr>
        <w:t>oprzyrządowania samochodu</w:t>
      </w:r>
      <w:r w:rsidR="001D7BF9" w:rsidRPr="001D7BF9">
        <w:rPr>
          <w:rFonts w:ascii="Arial" w:eastAsia="Times New Roman" w:hAnsi="Arial" w:cs="Arial"/>
        </w:rPr>
        <w:t>,</w:t>
      </w:r>
      <w:r w:rsidR="005F481C">
        <w:rPr>
          <w:rFonts w:ascii="Arial" w:eastAsia="Times New Roman" w:hAnsi="Arial" w:cs="Arial"/>
        </w:rPr>
        <w:t xml:space="preserve"> adresowana do osób </w:t>
      </w:r>
      <w:r w:rsidR="005F481C" w:rsidRPr="007C7983">
        <w:rPr>
          <w:rFonts w:ascii="Arial" w:eastAsia="Times New Roman" w:hAnsi="Arial" w:cs="Arial"/>
          <w:u w:val="single"/>
        </w:rPr>
        <w:t xml:space="preserve">z orzeczeniem o niepełnosprawności ( do 16r.ż.) lub osób ze znacznym </w:t>
      </w:r>
      <w:r w:rsidR="00A708B4">
        <w:rPr>
          <w:rFonts w:ascii="Arial" w:eastAsia="Times New Roman" w:hAnsi="Arial" w:cs="Arial"/>
          <w:u w:val="single"/>
        </w:rPr>
        <w:t>albo</w:t>
      </w:r>
      <w:r w:rsidR="005F481C" w:rsidRPr="007C7983">
        <w:rPr>
          <w:rFonts w:ascii="Arial" w:eastAsia="Times New Roman" w:hAnsi="Arial" w:cs="Arial"/>
          <w:u w:val="single"/>
        </w:rPr>
        <w:t xml:space="preserve"> umiarkowanym stopniem</w:t>
      </w:r>
      <w:r w:rsidR="005F481C">
        <w:rPr>
          <w:rFonts w:ascii="Arial" w:eastAsia="Times New Roman" w:hAnsi="Arial" w:cs="Arial"/>
        </w:rPr>
        <w:t xml:space="preserve"> niepełnosprawności, z </w:t>
      </w:r>
      <w:r w:rsidR="005F481C" w:rsidRPr="005F481C">
        <w:rPr>
          <w:rFonts w:ascii="Arial" w:eastAsia="Times New Roman" w:hAnsi="Arial" w:cs="Arial"/>
          <w:b/>
        </w:rPr>
        <w:t>dysfunkcją narządu ruchu</w:t>
      </w:r>
      <w:r w:rsidR="005F481C">
        <w:rPr>
          <w:rFonts w:ascii="Arial" w:eastAsia="Times New Roman" w:hAnsi="Arial" w:cs="Arial"/>
          <w:b/>
        </w:rPr>
        <w:t xml:space="preserve">, </w:t>
      </w:r>
    </w:p>
    <w:p w14:paraId="6C482D20" w14:textId="77777777" w:rsidR="001D7BF9" w:rsidRDefault="001D7BF9" w:rsidP="001D7BF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365F91" w:themeColor="accent1" w:themeShade="BF"/>
        </w:rPr>
        <w:t>Obszar A Zadanie 2</w:t>
      </w:r>
      <w:r w:rsidRPr="000C64CD">
        <w:rPr>
          <w:rFonts w:ascii="Arial" w:eastAsia="Times New Roman" w:hAnsi="Arial" w:cs="Arial"/>
          <w:color w:val="365F91" w:themeColor="accent1" w:themeShade="BF"/>
        </w:rPr>
        <w:t xml:space="preserve"> </w:t>
      </w:r>
      <w:r w:rsidRPr="001D7BF9">
        <w:rPr>
          <w:rFonts w:ascii="Arial" w:eastAsia="Times New Roman" w:hAnsi="Arial" w:cs="Arial"/>
        </w:rPr>
        <w:t xml:space="preserve">- pomoc w uzyskaniu </w:t>
      </w:r>
      <w:r w:rsidRPr="00F864D0">
        <w:rPr>
          <w:rFonts w:ascii="Arial" w:eastAsia="Times New Roman" w:hAnsi="Arial" w:cs="Arial"/>
          <w:b/>
          <w:bCs/>
        </w:rPr>
        <w:t>prawa jazdy</w:t>
      </w:r>
      <w:r w:rsidRPr="001D7BF9">
        <w:rPr>
          <w:rFonts w:ascii="Arial" w:eastAsia="Times New Roman" w:hAnsi="Arial" w:cs="Arial"/>
        </w:rPr>
        <w:t>,</w:t>
      </w:r>
      <w:r w:rsidR="005F481C">
        <w:rPr>
          <w:rFonts w:ascii="Arial" w:eastAsia="Times New Roman" w:hAnsi="Arial" w:cs="Arial"/>
        </w:rPr>
        <w:t xml:space="preserve"> adresowana do osób ze </w:t>
      </w:r>
      <w:r w:rsidR="005F481C" w:rsidRPr="007C7983">
        <w:rPr>
          <w:rFonts w:ascii="Arial" w:eastAsia="Times New Roman" w:hAnsi="Arial" w:cs="Arial"/>
          <w:u w:val="single"/>
        </w:rPr>
        <w:t>znacznym albo umiarkowanym stopniem</w:t>
      </w:r>
      <w:r w:rsidR="005F481C">
        <w:rPr>
          <w:rFonts w:ascii="Arial" w:eastAsia="Times New Roman" w:hAnsi="Arial" w:cs="Arial"/>
        </w:rPr>
        <w:t xml:space="preserve"> niepełnosprawności, </w:t>
      </w:r>
      <w:r w:rsidR="005F481C" w:rsidRPr="005F481C">
        <w:rPr>
          <w:rFonts w:ascii="Arial" w:eastAsia="Times New Roman" w:hAnsi="Arial" w:cs="Arial"/>
          <w:b/>
        </w:rPr>
        <w:t>z dysfunkcji narządu ruchu</w:t>
      </w:r>
      <w:r w:rsidR="005F481C">
        <w:rPr>
          <w:rFonts w:ascii="Arial" w:eastAsia="Times New Roman" w:hAnsi="Arial" w:cs="Arial"/>
        </w:rPr>
        <w:t xml:space="preserve">, </w:t>
      </w:r>
    </w:p>
    <w:p w14:paraId="27F81193" w14:textId="77777777" w:rsidR="007C7983" w:rsidRDefault="005F481C" w:rsidP="007C7983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</w:rPr>
      </w:pPr>
      <w:r w:rsidRPr="000C64CD">
        <w:rPr>
          <w:rFonts w:ascii="Arial" w:eastAsia="Times New Roman" w:hAnsi="Arial" w:cs="Arial"/>
          <w:b/>
          <w:bCs/>
          <w:i/>
          <w:iCs/>
          <w:color w:val="365F91" w:themeColor="accent1" w:themeShade="BF"/>
        </w:rPr>
        <w:t>Obszar A Zadanie 3</w:t>
      </w:r>
      <w:r w:rsidRPr="000C64CD">
        <w:rPr>
          <w:rFonts w:ascii="Arial" w:eastAsia="Times New Roman" w:hAnsi="Arial" w:cs="Arial"/>
          <w:color w:val="365F91" w:themeColor="accent1" w:themeShade="BF"/>
        </w:rPr>
        <w:t xml:space="preserve"> </w:t>
      </w:r>
      <w:r>
        <w:rPr>
          <w:rFonts w:ascii="Arial" w:eastAsia="Times New Roman" w:hAnsi="Arial" w:cs="Arial"/>
        </w:rPr>
        <w:t xml:space="preserve">– pomoc w uzyskaniu </w:t>
      </w:r>
      <w:r w:rsidRPr="00F864D0">
        <w:rPr>
          <w:rFonts w:ascii="Arial" w:eastAsia="Times New Roman" w:hAnsi="Arial" w:cs="Arial"/>
          <w:b/>
          <w:bCs/>
        </w:rPr>
        <w:t>prawa jazdy</w:t>
      </w:r>
      <w:r>
        <w:rPr>
          <w:rFonts w:ascii="Arial" w:eastAsia="Times New Roman" w:hAnsi="Arial" w:cs="Arial"/>
        </w:rPr>
        <w:t xml:space="preserve"> , adresowana do osób ze </w:t>
      </w:r>
      <w:r w:rsidRPr="007C7983">
        <w:rPr>
          <w:rFonts w:ascii="Arial" w:eastAsia="Times New Roman" w:hAnsi="Arial" w:cs="Arial"/>
          <w:u w:val="single"/>
        </w:rPr>
        <w:t>znacznym albo umiarkowanym stopniem</w:t>
      </w:r>
      <w:r>
        <w:rPr>
          <w:rFonts w:ascii="Arial" w:eastAsia="Times New Roman" w:hAnsi="Arial" w:cs="Arial"/>
        </w:rPr>
        <w:t xml:space="preserve"> niepełnosprawności, z </w:t>
      </w:r>
      <w:r w:rsidRPr="005F481C">
        <w:rPr>
          <w:rFonts w:ascii="Arial" w:eastAsia="Times New Roman" w:hAnsi="Arial" w:cs="Arial"/>
          <w:b/>
        </w:rPr>
        <w:t>dysfunkcją narządu słuchu</w:t>
      </w:r>
      <w:r>
        <w:rPr>
          <w:rFonts w:ascii="Arial" w:eastAsia="Times New Roman" w:hAnsi="Arial" w:cs="Arial"/>
          <w:b/>
        </w:rPr>
        <w:t xml:space="preserve">, </w:t>
      </w:r>
      <w:r>
        <w:rPr>
          <w:rFonts w:ascii="Arial" w:eastAsia="Times New Roman" w:hAnsi="Arial" w:cs="Arial"/>
        </w:rPr>
        <w:t>w stopniu wymagającym korzystania z usług tłumacza języka migowego,</w:t>
      </w:r>
    </w:p>
    <w:p w14:paraId="24AC1CCA" w14:textId="1AEA5FAF" w:rsidR="009E5FA5" w:rsidRDefault="007C7983" w:rsidP="00E7446D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</w:rPr>
      </w:pPr>
      <w:r w:rsidRPr="003A68CA">
        <w:rPr>
          <w:rFonts w:ascii="Arial" w:eastAsia="Times New Roman" w:hAnsi="Arial" w:cs="Arial"/>
          <w:b/>
          <w:bCs/>
          <w:i/>
          <w:iCs/>
          <w:color w:val="365F91" w:themeColor="accent1" w:themeShade="BF"/>
        </w:rPr>
        <w:t>Obszar A Zadanie 4</w:t>
      </w:r>
      <w:r w:rsidRPr="003A68CA">
        <w:rPr>
          <w:rFonts w:ascii="Arial" w:eastAsia="Times New Roman" w:hAnsi="Arial" w:cs="Arial"/>
          <w:color w:val="365F91" w:themeColor="accent1" w:themeShade="BF"/>
        </w:rPr>
        <w:t xml:space="preserve"> </w:t>
      </w:r>
      <w:r w:rsidRPr="003A68CA">
        <w:rPr>
          <w:rFonts w:ascii="Arial" w:eastAsia="Times New Roman" w:hAnsi="Arial" w:cs="Arial"/>
        </w:rPr>
        <w:t xml:space="preserve">– pomoc w zakupie i montażu </w:t>
      </w:r>
      <w:r w:rsidRPr="003A68CA">
        <w:rPr>
          <w:rFonts w:ascii="Arial" w:eastAsia="Times New Roman" w:hAnsi="Arial" w:cs="Arial"/>
          <w:b/>
          <w:bCs/>
        </w:rPr>
        <w:t>oprzyrządowania samochodu</w:t>
      </w:r>
      <w:r w:rsidRPr="003A68CA">
        <w:rPr>
          <w:rFonts w:ascii="Arial" w:eastAsia="Times New Roman" w:hAnsi="Arial" w:cs="Arial"/>
        </w:rPr>
        <w:t xml:space="preserve">, adresowana do osób ze </w:t>
      </w:r>
      <w:r w:rsidRPr="003A68CA">
        <w:rPr>
          <w:rFonts w:ascii="Arial" w:eastAsia="Times New Roman" w:hAnsi="Arial" w:cs="Arial"/>
          <w:u w:val="single"/>
        </w:rPr>
        <w:t>znacznym albo umiarkowanym stopniem</w:t>
      </w:r>
      <w:r w:rsidRPr="003A68CA">
        <w:rPr>
          <w:rFonts w:ascii="Arial" w:eastAsia="Times New Roman" w:hAnsi="Arial" w:cs="Arial"/>
        </w:rPr>
        <w:t xml:space="preserve"> niepełnosprawności, </w:t>
      </w:r>
      <w:r w:rsidRPr="003A68CA">
        <w:rPr>
          <w:rFonts w:ascii="Arial" w:eastAsia="Times New Roman" w:hAnsi="Arial" w:cs="Arial"/>
          <w:b/>
        </w:rPr>
        <w:t>z dysfunkcją narządu słuchu,</w:t>
      </w:r>
      <w:r w:rsidR="003A68CA" w:rsidRPr="003A68CA">
        <w:rPr>
          <w:rFonts w:ascii="Arial" w:eastAsia="Times New Roman" w:hAnsi="Arial" w:cs="Arial"/>
          <w:b/>
        </w:rPr>
        <w:t xml:space="preserve"> </w:t>
      </w:r>
    </w:p>
    <w:p w14:paraId="4B23AD69" w14:textId="77777777" w:rsidR="003A68CA" w:rsidRPr="003A68CA" w:rsidRDefault="003A68CA" w:rsidP="003A68CA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b/>
        </w:rPr>
      </w:pPr>
    </w:p>
    <w:p w14:paraId="545B6D2B" w14:textId="68086233" w:rsidR="007C7983" w:rsidRPr="007C7983" w:rsidRDefault="00D60D95" w:rsidP="00D60D95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lastRenderedPageBreak/>
        <w:t>OBSZAR B</w:t>
      </w:r>
    </w:p>
    <w:p w14:paraId="2557F23A" w14:textId="1ACA9799" w:rsidR="00356D0F" w:rsidRPr="009E5FA5" w:rsidRDefault="001D7BF9" w:rsidP="00356D0F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009900"/>
        </w:rPr>
        <w:t>Obszar B Zadanie 1</w:t>
      </w:r>
      <w:r w:rsidRPr="000C64CD">
        <w:rPr>
          <w:rFonts w:ascii="Arial" w:eastAsia="Times New Roman" w:hAnsi="Arial" w:cs="Arial"/>
          <w:color w:val="4F6228" w:themeColor="accent3" w:themeShade="80"/>
        </w:rPr>
        <w:t xml:space="preserve"> </w:t>
      </w:r>
      <w:r w:rsidRPr="001D7BF9">
        <w:rPr>
          <w:rFonts w:ascii="Arial" w:eastAsia="Times New Roman" w:hAnsi="Arial" w:cs="Arial"/>
        </w:rPr>
        <w:t xml:space="preserve">- pomoc w zakupie </w:t>
      </w:r>
      <w:r w:rsidRPr="00F864D0">
        <w:rPr>
          <w:rFonts w:ascii="Arial" w:eastAsia="Times New Roman" w:hAnsi="Arial" w:cs="Arial"/>
          <w:b/>
          <w:bCs/>
        </w:rPr>
        <w:t>sprzętu elektronicznego lub jego elementów oraz oprogramowania</w:t>
      </w:r>
      <w:r w:rsidRPr="001D7BF9">
        <w:rPr>
          <w:rFonts w:ascii="Arial" w:eastAsia="Times New Roman" w:hAnsi="Arial" w:cs="Arial"/>
        </w:rPr>
        <w:t>,</w:t>
      </w:r>
      <w:r w:rsidR="007C7983">
        <w:rPr>
          <w:rFonts w:ascii="Arial" w:eastAsia="Times New Roman" w:hAnsi="Arial" w:cs="Arial"/>
        </w:rPr>
        <w:t xml:space="preserve"> adresowana do osób </w:t>
      </w:r>
      <w:r w:rsidR="007C7983" w:rsidRPr="007C7983">
        <w:rPr>
          <w:rFonts w:ascii="Arial" w:eastAsia="Times New Roman" w:hAnsi="Arial" w:cs="Arial"/>
          <w:u w:val="single"/>
        </w:rPr>
        <w:t xml:space="preserve">z orzeczeniem </w:t>
      </w:r>
      <w:r w:rsidR="00F864D0">
        <w:rPr>
          <w:rFonts w:ascii="Arial" w:eastAsia="Times New Roman" w:hAnsi="Arial" w:cs="Arial"/>
          <w:u w:val="single"/>
        </w:rPr>
        <w:br/>
      </w:r>
      <w:r w:rsidR="007C7983" w:rsidRPr="007C7983">
        <w:rPr>
          <w:rFonts w:ascii="Arial" w:eastAsia="Times New Roman" w:hAnsi="Arial" w:cs="Arial"/>
          <w:u w:val="single"/>
        </w:rPr>
        <w:t>o niepełnosprawności ( do 16 r.ż.) lub do osób ze znacznym stopniem</w:t>
      </w:r>
      <w:r w:rsidR="007C7983">
        <w:rPr>
          <w:rFonts w:ascii="Arial" w:eastAsia="Times New Roman" w:hAnsi="Arial" w:cs="Arial"/>
        </w:rPr>
        <w:t xml:space="preserve"> niepełnosprawności, </w:t>
      </w:r>
      <w:r w:rsidR="007C7983" w:rsidRPr="007C7983">
        <w:rPr>
          <w:rFonts w:ascii="Arial" w:eastAsia="Times New Roman" w:hAnsi="Arial" w:cs="Arial"/>
          <w:b/>
        </w:rPr>
        <w:t xml:space="preserve">z dysfunkcją narządu wzroku lub obu </w:t>
      </w:r>
      <w:r w:rsidR="000710DE">
        <w:rPr>
          <w:rFonts w:ascii="Arial" w:eastAsia="Times New Roman" w:hAnsi="Arial" w:cs="Arial"/>
          <w:b/>
        </w:rPr>
        <w:t>rąk</w:t>
      </w:r>
      <w:r w:rsidR="007C7983">
        <w:rPr>
          <w:rFonts w:ascii="Arial" w:eastAsia="Times New Roman" w:hAnsi="Arial" w:cs="Arial"/>
        </w:rPr>
        <w:t xml:space="preserve">, </w:t>
      </w:r>
    </w:p>
    <w:p w14:paraId="4AAF1F79" w14:textId="57676FB2" w:rsidR="00D60D95" w:rsidRPr="00356D0F" w:rsidRDefault="001D7BF9" w:rsidP="00356D0F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009900"/>
        </w:rPr>
        <w:t>Obszar B Zadanie 2</w:t>
      </w:r>
      <w:r w:rsidRPr="000C64CD">
        <w:rPr>
          <w:rFonts w:ascii="Arial" w:eastAsia="Times New Roman" w:hAnsi="Arial" w:cs="Arial"/>
          <w:color w:val="009900"/>
        </w:rPr>
        <w:t xml:space="preserve"> </w:t>
      </w:r>
      <w:r w:rsidRPr="001D7BF9">
        <w:rPr>
          <w:rFonts w:ascii="Arial" w:eastAsia="Times New Roman" w:hAnsi="Arial" w:cs="Arial"/>
        </w:rPr>
        <w:t xml:space="preserve">- dofinansowanie </w:t>
      </w:r>
      <w:r w:rsidRPr="00F864D0">
        <w:rPr>
          <w:rFonts w:ascii="Arial" w:eastAsia="Times New Roman" w:hAnsi="Arial" w:cs="Arial"/>
          <w:b/>
          <w:bCs/>
        </w:rPr>
        <w:t>szkoleń</w:t>
      </w:r>
      <w:r w:rsidRPr="001D7BF9">
        <w:rPr>
          <w:rFonts w:ascii="Arial" w:eastAsia="Times New Roman" w:hAnsi="Arial" w:cs="Arial"/>
        </w:rPr>
        <w:t xml:space="preserve"> w zakresie obsługi nabytego w ramach programu sprzętu elektronicznego i oprogramowania,</w:t>
      </w:r>
    </w:p>
    <w:p w14:paraId="3B57349B" w14:textId="77777777" w:rsidR="007C7983" w:rsidRPr="007C7983" w:rsidRDefault="007C7983" w:rsidP="001D7BF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009900"/>
        </w:rPr>
        <w:t>Obszar B Zadanie 3</w:t>
      </w:r>
      <w:r w:rsidRPr="000C64CD">
        <w:rPr>
          <w:rFonts w:ascii="Arial" w:eastAsia="Times New Roman" w:hAnsi="Arial" w:cs="Arial"/>
          <w:color w:val="009900"/>
        </w:rPr>
        <w:t xml:space="preserve"> </w:t>
      </w:r>
      <w:r>
        <w:rPr>
          <w:rFonts w:ascii="Arial" w:eastAsia="Times New Roman" w:hAnsi="Arial" w:cs="Arial"/>
        </w:rPr>
        <w:t xml:space="preserve">– </w:t>
      </w:r>
      <w:bookmarkStart w:id="1" w:name="_Hlk9239178"/>
      <w:r>
        <w:rPr>
          <w:rFonts w:ascii="Arial" w:eastAsia="Times New Roman" w:hAnsi="Arial" w:cs="Arial"/>
        </w:rPr>
        <w:t xml:space="preserve">pomoc w zakupie </w:t>
      </w:r>
      <w:r w:rsidRPr="00F864D0">
        <w:rPr>
          <w:rFonts w:ascii="Arial" w:eastAsia="Times New Roman" w:hAnsi="Arial" w:cs="Arial"/>
          <w:b/>
          <w:bCs/>
        </w:rPr>
        <w:t>sprzętu elektronicznego lub jego elementów oraz oprogramowania</w:t>
      </w:r>
      <w:r>
        <w:rPr>
          <w:rFonts w:ascii="Arial" w:eastAsia="Times New Roman" w:hAnsi="Arial" w:cs="Arial"/>
        </w:rPr>
        <w:t xml:space="preserve">, adresowana do osób </w:t>
      </w:r>
      <w:r w:rsidRPr="007C7983">
        <w:rPr>
          <w:rFonts w:ascii="Arial" w:eastAsia="Times New Roman" w:hAnsi="Arial" w:cs="Arial"/>
          <w:u w:val="single"/>
        </w:rPr>
        <w:t>z umiarkowanym stopniem</w:t>
      </w:r>
      <w:r>
        <w:rPr>
          <w:rFonts w:ascii="Arial" w:eastAsia="Times New Roman" w:hAnsi="Arial" w:cs="Arial"/>
        </w:rPr>
        <w:t xml:space="preserve"> niepełnosprawności, </w:t>
      </w:r>
      <w:r w:rsidRPr="007C7983">
        <w:rPr>
          <w:rFonts w:ascii="Arial" w:eastAsia="Times New Roman" w:hAnsi="Arial" w:cs="Arial"/>
          <w:b/>
        </w:rPr>
        <w:t>z dysfunkcją narządu wzroku</w:t>
      </w:r>
    </w:p>
    <w:bookmarkEnd w:id="1"/>
    <w:p w14:paraId="1B89FB5F" w14:textId="54401B72" w:rsidR="007C7983" w:rsidRPr="006F135A" w:rsidRDefault="007C7983" w:rsidP="00B83B68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009900"/>
        </w:rPr>
        <w:t>Obszar B Zadanie 4</w:t>
      </w:r>
      <w:r w:rsidRPr="000C64CD">
        <w:rPr>
          <w:rFonts w:ascii="Arial" w:eastAsia="Times New Roman" w:hAnsi="Arial" w:cs="Arial"/>
          <w:color w:val="009900"/>
        </w:rPr>
        <w:t xml:space="preserve"> </w:t>
      </w:r>
      <w:r>
        <w:rPr>
          <w:rFonts w:ascii="Arial" w:eastAsia="Times New Roman" w:hAnsi="Arial" w:cs="Arial"/>
        </w:rPr>
        <w:t xml:space="preserve">- pomoc w zakupie </w:t>
      </w:r>
      <w:r w:rsidRPr="00F864D0">
        <w:rPr>
          <w:rFonts w:ascii="Arial" w:eastAsia="Times New Roman" w:hAnsi="Arial" w:cs="Arial"/>
          <w:b/>
          <w:bCs/>
        </w:rPr>
        <w:t>sprzętu elektronicznego lub jego elementów oraz oprogramowania</w:t>
      </w:r>
      <w:r>
        <w:rPr>
          <w:rFonts w:ascii="Arial" w:eastAsia="Times New Roman" w:hAnsi="Arial" w:cs="Arial"/>
        </w:rPr>
        <w:t xml:space="preserve">, adresowana do </w:t>
      </w:r>
      <w:r w:rsidRPr="007C7983">
        <w:rPr>
          <w:rFonts w:ascii="Arial" w:eastAsia="Times New Roman" w:hAnsi="Arial" w:cs="Arial"/>
          <w:u w:val="single"/>
        </w:rPr>
        <w:t xml:space="preserve">osób z orzeczeniem </w:t>
      </w:r>
      <w:r w:rsidR="00F864D0">
        <w:rPr>
          <w:rFonts w:ascii="Arial" w:eastAsia="Times New Roman" w:hAnsi="Arial" w:cs="Arial"/>
          <w:u w:val="single"/>
        </w:rPr>
        <w:br/>
      </w:r>
      <w:r w:rsidRPr="007C7983">
        <w:rPr>
          <w:rFonts w:ascii="Arial" w:eastAsia="Times New Roman" w:hAnsi="Arial" w:cs="Arial"/>
          <w:u w:val="single"/>
        </w:rPr>
        <w:t>o niepełnosprawności ( do 16 r.ż.) lub osób ze znacznym albo  umiarkowanym stopniem</w:t>
      </w:r>
      <w:r>
        <w:rPr>
          <w:rFonts w:ascii="Arial" w:eastAsia="Times New Roman" w:hAnsi="Arial" w:cs="Arial"/>
        </w:rPr>
        <w:t xml:space="preserve"> niepełnosprawności, </w:t>
      </w:r>
      <w:r w:rsidRPr="007C7983">
        <w:rPr>
          <w:rFonts w:ascii="Arial" w:eastAsia="Times New Roman" w:hAnsi="Arial" w:cs="Arial"/>
          <w:b/>
        </w:rPr>
        <w:t xml:space="preserve">z dysfunkcją narządu </w:t>
      </w:r>
      <w:r>
        <w:rPr>
          <w:rFonts w:ascii="Arial" w:eastAsia="Times New Roman" w:hAnsi="Arial" w:cs="Arial"/>
          <w:b/>
        </w:rPr>
        <w:t xml:space="preserve">słuchu i trudnościami </w:t>
      </w:r>
      <w:r w:rsidR="00F864D0">
        <w:rPr>
          <w:rFonts w:ascii="Arial" w:eastAsia="Times New Roman" w:hAnsi="Arial" w:cs="Arial"/>
          <w:b/>
        </w:rPr>
        <w:br/>
      </w:r>
      <w:r>
        <w:rPr>
          <w:rFonts w:ascii="Arial" w:eastAsia="Times New Roman" w:hAnsi="Arial" w:cs="Arial"/>
          <w:b/>
        </w:rPr>
        <w:t>w komunikowaniu się za pomocą mowy,</w:t>
      </w:r>
    </w:p>
    <w:p w14:paraId="177D35EB" w14:textId="4588C18E" w:rsidR="007C7983" w:rsidRPr="007C7983" w:rsidRDefault="007C7983" w:rsidP="007C7983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009900"/>
        </w:rPr>
        <w:t>Obszar B Zadanie 5</w:t>
      </w:r>
      <w:r w:rsidRPr="000C64CD">
        <w:rPr>
          <w:rFonts w:ascii="Arial" w:eastAsia="Times New Roman" w:hAnsi="Arial" w:cs="Arial"/>
          <w:color w:val="009900"/>
        </w:rPr>
        <w:t xml:space="preserve"> </w:t>
      </w:r>
      <w:r>
        <w:rPr>
          <w:rFonts w:ascii="Arial" w:eastAsia="Times New Roman" w:hAnsi="Arial" w:cs="Arial"/>
        </w:rPr>
        <w:t xml:space="preserve">– pomoc w utrzymaniu </w:t>
      </w:r>
      <w:r w:rsidRPr="00F864D0">
        <w:rPr>
          <w:rFonts w:ascii="Arial" w:eastAsia="Times New Roman" w:hAnsi="Arial" w:cs="Arial"/>
          <w:b/>
          <w:bCs/>
        </w:rPr>
        <w:t>sprawności technicznej posiadanego sprzętu elektronicznego</w:t>
      </w:r>
      <w:r>
        <w:rPr>
          <w:rFonts w:ascii="Arial" w:eastAsia="Times New Roman" w:hAnsi="Arial" w:cs="Arial"/>
        </w:rPr>
        <w:t xml:space="preserve">, adresowana do osób </w:t>
      </w:r>
      <w:r w:rsidRPr="007C7983">
        <w:rPr>
          <w:rFonts w:ascii="Arial" w:eastAsia="Times New Roman" w:hAnsi="Arial" w:cs="Arial"/>
          <w:u w:val="single"/>
        </w:rPr>
        <w:t xml:space="preserve">z orzeczeniem o niepełnosprawności ( do 16 r.ż.) lub osób ze znacznym </w:t>
      </w:r>
      <w:r w:rsidR="007305CF">
        <w:rPr>
          <w:rFonts w:ascii="Arial" w:eastAsia="Times New Roman" w:hAnsi="Arial" w:cs="Arial"/>
          <w:u w:val="single"/>
        </w:rPr>
        <w:t xml:space="preserve">lub umiarkowanym </w:t>
      </w:r>
      <w:r w:rsidRPr="007C7983">
        <w:rPr>
          <w:rFonts w:ascii="Arial" w:eastAsia="Times New Roman" w:hAnsi="Arial" w:cs="Arial"/>
          <w:u w:val="single"/>
        </w:rPr>
        <w:t>stopniem</w:t>
      </w:r>
      <w:r>
        <w:rPr>
          <w:rFonts w:ascii="Arial" w:eastAsia="Times New Roman" w:hAnsi="Arial" w:cs="Arial"/>
        </w:rPr>
        <w:t xml:space="preserve"> niepełnosprawności, </w:t>
      </w:r>
    </w:p>
    <w:p w14:paraId="398A3A02" w14:textId="77777777" w:rsidR="006F135A" w:rsidRPr="006F135A" w:rsidRDefault="006F135A" w:rsidP="006F135A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b/>
          <w:bCs/>
        </w:rPr>
      </w:pPr>
      <w:r w:rsidRPr="006F135A">
        <w:rPr>
          <w:rFonts w:ascii="Arial" w:eastAsia="Times New Roman" w:hAnsi="Arial" w:cs="Arial"/>
          <w:b/>
          <w:bCs/>
        </w:rPr>
        <w:t>OBSZAR C</w:t>
      </w:r>
    </w:p>
    <w:p w14:paraId="06E03D11" w14:textId="4699357A" w:rsidR="006F135A" w:rsidRPr="006F135A" w:rsidRDefault="006F135A" w:rsidP="006F135A">
      <w:pPr>
        <w:pStyle w:val="Tekstpodstawowy"/>
        <w:tabs>
          <w:tab w:val="left" w:pos="0"/>
        </w:tabs>
        <w:spacing w:after="0" w:line="240" w:lineRule="auto"/>
        <w:ind w:left="851" w:firstLine="0"/>
        <w:rPr>
          <w:rFonts w:ascii="Arial" w:hAnsi="Arial" w:cs="Arial"/>
        </w:rPr>
      </w:pPr>
      <w:r>
        <w:rPr>
          <w:rFonts w:ascii="Arial" w:eastAsia="Times New Roman" w:hAnsi="Arial" w:cs="Arial"/>
        </w:rPr>
        <w:t xml:space="preserve">• </w:t>
      </w:r>
      <w:r w:rsidRPr="000C64CD">
        <w:rPr>
          <w:rFonts w:ascii="Arial" w:eastAsia="Times New Roman" w:hAnsi="Arial" w:cs="Arial"/>
          <w:b/>
          <w:bCs/>
          <w:i/>
          <w:iCs/>
          <w:color w:val="7030A0"/>
        </w:rPr>
        <w:t>Obszar C Zadanie 1</w:t>
      </w:r>
      <w:r w:rsidRPr="000C64CD">
        <w:rPr>
          <w:rFonts w:ascii="Arial" w:eastAsia="Times New Roman" w:hAnsi="Arial" w:cs="Arial"/>
          <w:color w:val="7030A0"/>
        </w:rPr>
        <w:t xml:space="preserve"> </w:t>
      </w:r>
      <w:r w:rsidRPr="006F135A">
        <w:rPr>
          <w:rFonts w:ascii="Arial" w:hAnsi="Arial" w:cs="Arial"/>
        </w:rPr>
        <w:t xml:space="preserve">– pomoc w </w:t>
      </w:r>
      <w:r w:rsidRPr="0068099A">
        <w:rPr>
          <w:rFonts w:ascii="Arial" w:hAnsi="Arial" w:cs="Arial"/>
          <w:b/>
          <w:bCs/>
        </w:rPr>
        <w:t>zakupie wózka inwalidzkiego o napędzie elektrycznym</w:t>
      </w:r>
      <w:r w:rsidRPr="006F135A">
        <w:rPr>
          <w:rFonts w:ascii="Arial" w:hAnsi="Arial" w:cs="Arial"/>
        </w:rPr>
        <w:t xml:space="preserve"> (adresowana do osób </w:t>
      </w:r>
      <w:r w:rsidRPr="003B0799">
        <w:rPr>
          <w:rFonts w:ascii="Arial" w:hAnsi="Arial" w:cs="Arial"/>
          <w:u w:val="single"/>
        </w:rPr>
        <w:t xml:space="preserve">z orzeczeniem o niepełnosprawności do 16 roku życia lub osób ze znacznym stopniem </w:t>
      </w:r>
      <w:r w:rsidRPr="006F135A">
        <w:rPr>
          <w:rFonts w:ascii="Arial" w:hAnsi="Arial" w:cs="Arial"/>
        </w:rPr>
        <w:t>niepełnosprawności</w:t>
      </w:r>
      <w:r w:rsidR="0068099A">
        <w:rPr>
          <w:rFonts w:ascii="Arial" w:hAnsi="Arial" w:cs="Arial"/>
        </w:rPr>
        <w:t xml:space="preserve"> i </w:t>
      </w:r>
      <w:r w:rsidRPr="00A708B4">
        <w:rPr>
          <w:rFonts w:ascii="Arial" w:hAnsi="Arial" w:cs="Arial"/>
          <w:b/>
          <w:bCs/>
        </w:rPr>
        <w:t xml:space="preserve"> dysfunkcją uniemożliwiającą samodzielne poruszanie się za pomocą wózka inwalidzkiego </w:t>
      </w:r>
      <w:r w:rsidRPr="00A708B4">
        <w:rPr>
          <w:rFonts w:ascii="Arial" w:hAnsi="Arial" w:cs="Arial"/>
          <w:b/>
          <w:bCs/>
        </w:rPr>
        <w:br/>
        <w:t>o napędzie ręcznym</w:t>
      </w:r>
      <w:r w:rsidRPr="006F135A">
        <w:rPr>
          <w:rFonts w:ascii="Arial" w:hAnsi="Arial" w:cs="Arial"/>
        </w:rPr>
        <w:t>)</w:t>
      </w:r>
      <w:r w:rsidR="001B2E56">
        <w:rPr>
          <w:rFonts w:ascii="Arial" w:hAnsi="Arial" w:cs="Arial"/>
        </w:rPr>
        <w:t xml:space="preserve"> – dotyczy osób w wieku do lat 18 lub w wieku aktywności zawodowej lub zatrudnionych</w:t>
      </w:r>
      <w:r w:rsidR="00820676">
        <w:rPr>
          <w:rFonts w:ascii="Arial" w:hAnsi="Arial" w:cs="Arial"/>
        </w:rPr>
        <w:t>,</w:t>
      </w:r>
    </w:p>
    <w:p w14:paraId="63935C96" w14:textId="77777777" w:rsidR="001D7BF9" w:rsidRPr="001D7BF9" w:rsidRDefault="001D7BF9" w:rsidP="001D7BF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7030A0"/>
        </w:rPr>
        <w:t>Obszar C Zadanie 2</w:t>
      </w:r>
      <w:r w:rsidRPr="000C64CD">
        <w:rPr>
          <w:rFonts w:ascii="Arial" w:eastAsia="Times New Roman" w:hAnsi="Arial" w:cs="Arial"/>
          <w:color w:val="7030A0"/>
        </w:rPr>
        <w:t xml:space="preserve"> </w:t>
      </w:r>
      <w:r w:rsidRPr="001D7BF9">
        <w:rPr>
          <w:rFonts w:ascii="Arial" w:eastAsia="Times New Roman" w:hAnsi="Arial" w:cs="Arial"/>
        </w:rPr>
        <w:t xml:space="preserve">- pomoc w </w:t>
      </w:r>
      <w:r w:rsidRPr="0068099A">
        <w:rPr>
          <w:rFonts w:ascii="Arial" w:eastAsia="Times New Roman" w:hAnsi="Arial" w:cs="Arial"/>
          <w:b/>
          <w:bCs/>
        </w:rPr>
        <w:t xml:space="preserve">utrzymaniu sprawności technicznej posiadanego </w:t>
      </w:r>
      <w:r w:rsidR="00D9196B" w:rsidRPr="0068099A">
        <w:rPr>
          <w:rFonts w:ascii="Arial" w:eastAsia="Times New Roman" w:hAnsi="Arial" w:cs="Arial"/>
          <w:b/>
          <w:bCs/>
        </w:rPr>
        <w:t xml:space="preserve">skutera lub </w:t>
      </w:r>
      <w:r w:rsidRPr="0068099A">
        <w:rPr>
          <w:rFonts w:ascii="Arial" w:eastAsia="Times New Roman" w:hAnsi="Arial" w:cs="Arial"/>
          <w:b/>
          <w:bCs/>
        </w:rPr>
        <w:t>wózka inwalidzkiego o napędzie elektrycznym</w:t>
      </w:r>
      <w:r w:rsidRPr="001D7BF9">
        <w:rPr>
          <w:rFonts w:ascii="Arial" w:eastAsia="Times New Roman" w:hAnsi="Arial" w:cs="Arial"/>
        </w:rPr>
        <w:t>,</w:t>
      </w:r>
      <w:r w:rsidR="00D9196B">
        <w:rPr>
          <w:rFonts w:ascii="Arial" w:eastAsia="Times New Roman" w:hAnsi="Arial" w:cs="Arial"/>
        </w:rPr>
        <w:t xml:space="preserve"> adresowana do osób </w:t>
      </w:r>
      <w:r w:rsidR="00D9196B">
        <w:rPr>
          <w:rFonts w:ascii="Arial" w:eastAsia="Times New Roman" w:hAnsi="Arial" w:cs="Arial"/>
        </w:rPr>
        <w:br/>
      </w:r>
      <w:r w:rsidR="00D9196B" w:rsidRPr="00D9196B">
        <w:rPr>
          <w:rFonts w:ascii="Arial" w:eastAsia="Times New Roman" w:hAnsi="Arial" w:cs="Arial"/>
          <w:u w:val="single"/>
        </w:rPr>
        <w:t>z orzeczeniem o niepełnosprawności ( do 16r.ż.) lub ze znacznym stopniem</w:t>
      </w:r>
      <w:r w:rsidR="00D9196B">
        <w:rPr>
          <w:rFonts w:ascii="Arial" w:eastAsia="Times New Roman" w:hAnsi="Arial" w:cs="Arial"/>
        </w:rPr>
        <w:t xml:space="preserve"> niepełnosprawności,</w:t>
      </w:r>
    </w:p>
    <w:p w14:paraId="2753D52A" w14:textId="77777777" w:rsidR="001D7BF9" w:rsidRPr="001D7BF9" w:rsidRDefault="001D7BF9" w:rsidP="001D7BF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7030A0"/>
        </w:rPr>
        <w:t>Obszar C Zadanie 3</w:t>
      </w:r>
      <w:r w:rsidRPr="000C64CD">
        <w:rPr>
          <w:rFonts w:ascii="Arial" w:eastAsia="Times New Roman" w:hAnsi="Arial" w:cs="Arial"/>
          <w:color w:val="7030A0"/>
        </w:rPr>
        <w:t xml:space="preserve"> </w:t>
      </w:r>
      <w:r w:rsidRPr="001D7BF9">
        <w:rPr>
          <w:rFonts w:ascii="Arial" w:eastAsia="Times New Roman" w:hAnsi="Arial" w:cs="Arial"/>
        </w:rPr>
        <w:t xml:space="preserve">- pomoc w </w:t>
      </w:r>
      <w:r w:rsidRPr="0068099A">
        <w:rPr>
          <w:rFonts w:ascii="Arial" w:eastAsia="Times New Roman" w:hAnsi="Arial" w:cs="Arial"/>
          <w:b/>
          <w:bCs/>
        </w:rPr>
        <w:t>zakupie protezy kończyny, w której zastosowano nowoczesne rozwiązania techniczne</w:t>
      </w:r>
      <w:r w:rsidRPr="001D7BF9">
        <w:rPr>
          <w:rFonts w:ascii="Arial" w:eastAsia="Times New Roman" w:hAnsi="Arial" w:cs="Arial"/>
        </w:rPr>
        <w:t>, tj. protezy co najmniej na III poziomie jakości,</w:t>
      </w:r>
      <w:r w:rsidR="00D9196B">
        <w:rPr>
          <w:rFonts w:ascii="Arial" w:eastAsia="Times New Roman" w:hAnsi="Arial" w:cs="Arial"/>
        </w:rPr>
        <w:t xml:space="preserve"> adresowana do osób z </w:t>
      </w:r>
      <w:r w:rsidR="00D9196B" w:rsidRPr="00D9196B">
        <w:rPr>
          <w:rFonts w:ascii="Arial" w:eastAsia="Times New Roman" w:hAnsi="Arial" w:cs="Arial"/>
          <w:u w:val="single"/>
        </w:rPr>
        <w:t>ze stopniem niepełnosprawności</w:t>
      </w:r>
      <w:r w:rsidR="00D9196B">
        <w:rPr>
          <w:rFonts w:ascii="Arial" w:eastAsia="Times New Roman" w:hAnsi="Arial" w:cs="Arial"/>
        </w:rPr>
        <w:t>,</w:t>
      </w:r>
    </w:p>
    <w:p w14:paraId="56256A99" w14:textId="77777777" w:rsidR="001D7BF9" w:rsidRDefault="001D7BF9" w:rsidP="001D7BF9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7030A0"/>
        </w:rPr>
        <w:t>Obszar C Zadanie 4</w:t>
      </w:r>
      <w:r w:rsidRPr="000C64CD">
        <w:rPr>
          <w:rFonts w:ascii="Arial" w:eastAsia="Times New Roman" w:hAnsi="Arial" w:cs="Arial"/>
          <w:color w:val="7030A0"/>
        </w:rPr>
        <w:t xml:space="preserve"> </w:t>
      </w:r>
      <w:r w:rsidRPr="001D7BF9">
        <w:rPr>
          <w:rFonts w:ascii="Arial" w:eastAsia="Times New Roman" w:hAnsi="Arial" w:cs="Arial"/>
        </w:rPr>
        <w:t xml:space="preserve">- pomoc w </w:t>
      </w:r>
      <w:r w:rsidRPr="0068099A">
        <w:rPr>
          <w:rFonts w:ascii="Arial" w:eastAsia="Times New Roman" w:hAnsi="Arial" w:cs="Arial"/>
          <w:b/>
          <w:bCs/>
        </w:rPr>
        <w:t>utrzymaniu sprawności technicznej posiadanej protezy kończyny, w której zastosowano nowoczesne rozwiązania techniczne</w:t>
      </w:r>
      <w:r w:rsidRPr="001D7BF9">
        <w:rPr>
          <w:rFonts w:ascii="Arial" w:eastAsia="Times New Roman" w:hAnsi="Arial" w:cs="Arial"/>
        </w:rPr>
        <w:t xml:space="preserve"> (co najmniej na III poziomie jakości),</w:t>
      </w:r>
      <w:r w:rsidR="00D9196B">
        <w:rPr>
          <w:rFonts w:ascii="Arial" w:eastAsia="Times New Roman" w:hAnsi="Arial" w:cs="Arial"/>
        </w:rPr>
        <w:t xml:space="preserve"> adresowana do osób </w:t>
      </w:r>
      <w:r w:rsidR="00D9196B" w:rsidRPr="00D9196B">
        <w:rPr>
          <w:rFonts w:ascii="Arial" w:eastAsia="Times New Roman" w:hAnsi="Arial" w:cs="Arial"/>
          <w:u w:val="single"/>
        </w:rPr>
        <w:t>ze stopniem niepełn</w:t>
      </w:r>
      <w:r w:rsidR="00D9196B">
        <w:rPr>
          <w:rFonts w:ascii="Arial" w:eastAsia="Times New Roman" w:hAnsi="Arial" w:cs="Arial"/>
          <w:u w:val="single"/>
        </w:rPr>
        <w:t>o</w:t>
      </w:r>
      <w:r w:rsidR="00D9196B" w:rsidRPr="00D9196B">
        <w:rPr>
          <w:rFonts w:ascii="Arial" w:eastAsia="Times New Roman" w:hAnsi="Arial" w:cs="Arial"/>
          <w:u w:val="single"/>
        </w:rPr>
        <w:t>sprawności</w:t>
      </w:r>
      <w:r w:rsidR="00D9196B">
        <w:rPr>
          <w:rFonts w:ascii="Arial" w:eastAsia="Times New Roman" w:hAnsi="Arial" w:cs="Arial"/>
        </w:rPr>
        <w:t>,</w:t>
      </w:r>
    </w:p>
    <w:p w14:paraId="74774E37" w14:textId="77777777" w:rsidR="000C64CD" w:rsidRPr="000C64CD" w:rsidRDefault="00D9196B" w:rsidP="000C64CD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C64CD">
        <w:rPr>
          <w:rFonts w:ascii="Arial" w:eastAsia="Times New Roman" w:hAnsi="Arial" w:cs="Arial"/>
          <w:b/>
          <w:bCs/>
          <w:i/>
          <w:iCs/>
          <w:color w:val="7030A0"/>
        </w:rPr>
        <w:t>Obszar C Zadanie 5</w:t>
      </w:r>
      <w:r w:rsidRPr="000C64CD">
        <w:rPr>
          <w:rFonts w:ascii="Arial" w:eastAsia="Times New Roman" w:hAnsi="Arial" w:cs="Arial"/>
          <w:color w:val="7030A0"/>
        </w:rPr>
        <w:t xml:space="preserve"> </w:t>
      </w:r>
      <w:r>
        <w:rPr>
          <w:rFonts w:ascii="Arial" w:eastAsia="Times New Roman" w:hAnsi="Arial" w:cs="Arial"/>
        </w:rPr>
        <w:t xml:space="preserve">– pomoc w </w:t>
      </w:r>
      <w:r w:rsidRPr="00641BE9">
        <w:rPr>
          <w:rFonts w:ascii="Arial" w:eastAsia="Times New Roman" w:hAnsi="Arial" w:cs="Arial"/>
          <w:b/>
          <w:bCs/>
        </w:rPr>
        <w:t>zakupie skutera inwalidzkiego o napędzie elektrycznym lub oprzyrządowania do wózka ręcznego</w:t>
      </w:r>
      <w:r>
        <w:rPr>
          <w:rFonts w:ascii="Arial" w:eastAsia="Times New Roman" w:hAnsi="Arial" w:cs="Arial"/>
        </w:rPr>
        <w:t xml:space="preserve">, adresowana do osób </w:t>
      </w:r>
      <w:r>
        <w:rPr>
          <w:rFonts w:ascii="Arial" w:eastAsia="Times New Roman" w:hAnsi="Arial" w:cs="Arial"/>
        </w:rPr>
        <w:br/>
      </w:r>
      <w:r w:rsidRPr="00580288">
        <w:rPr>
          <w:rFonts w:ascii="Arial" w:eastAsia="Times New Roman" w:hAnsi="Arial" w:cs="Arial"/>
          <w:u w:val="single"/>
        </w:rPr>
        <w:t>z orzeczeniem o niepełnosprawności ( do 16.ż.) lub osób ze znacznym stopniem</w:t>
      </w:r>
      <w:r>
        <w:rPr>
          <w:rFonts w:ascii="Arial" w:eastAsia="Times New Roman" w:hAnsi="Arial" w:cs="Arial"/>
        </w:rPr>
        <w:t xml:space="preserve"> niepełnosprawności, z </w:t>
      </w:r>
      <w:r w:rsidRPr="00580288">
        <w:rPr>
          <w:rFonts w:ascii="Arial" w:eastAsia="Times New Roman" w:hAnsi="Arial" w:cs="Arial"/>
          <w:b/>
        </w:rPr>
        <w:t>dysfunkcją narządu ruchu</w:t>
      </w:r>
      <w:r>
        <w:rPr>
          <w:rFonts w:ascii="Arial" w:eastAsia="Times New Roman" w:hAnsi="Arial" w:cs="Arial"/>
        </w:rPr>
        <w:t xml:space="preserve"> powodującą problemy </w:t>
      </w:r>
      <w:r w:rsidR="000C64CD">
        <w:rPr>
          <w:rFonts w:ascii="Arial" w:eastAsia="Times New Roman" w:hAnsi="Arial" w:cs="Arial"/>
        </w:rPr>
        <w:br/>
      </w:r>
      <w:r>
        <w:rPr>
          <w:rFonts w:ascii="Arial" w:eastAsia="Times New Roman" w:hAnsi="Arial" w:cs="Arial"/>
        </w:rPr>
        <w:t>w samodzielnym przemieszczaniu się i posiadających zgodę lekarza specjalisty na użytkowanie przedmiotu dofinansowania,</w:t>
      </w:r>
    </w:p>
    <w:p w14:paraId="1D4D7C3B" w14:textId="77777777" w:rsidR="009E5FA5" w:rsidRDefault="009E5FA5" w:rsidP="000C64CD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b/>
          <w:bCs/>
        </w:rPr>
      </w:pPr>
    </w:p>
    <w:p w14:paraId="6073A836" w14:textId="77777777" w:rsidR="009E5FA5" w:rsidRDefault="009E5FA5" w:rsidP="000C64CD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b/>
          <w:bCs/>
        </w:rPr>
      </w:pPr>
    </w:p>
    <w:p w14:paraId="2D6FA568" w14:textId="77777777" w:rsidR="009E5FA5" w:rsidRDefault="009E5FA5" w:rsidP="009E5FA5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b/>
          <w:bCs/>
        </w:rPr>
      </w:pPr>
    </w:p>
    <w:p w14:paraId="30F659FD" w14:textId="77777777" w:rsidR="003A68CA" w:rsidRDefault="003A68CA" w:rsidP="009E5FA5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b/>
          <w:bCs/>
        </w:rPr>
      </w:pPr>
    </w:p>
    <w:p w14:paraId="4F74DEC5" w14:textId="5547723C" w:rsidR="00356D0F" w:rsidRDefault="007C02A4" w:rsidP="009E5FA5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>OBSZAR  D</w:t>
      </w:r>
      <w:r w:rsidR="001D7BF9" w:rsidRPr="000C64CD">
        <w:rPr>
          <w:rFonts w:ascii="Arial" w:eastAsia="Times New Roman" w:hAnsi="Arial" w:cs="Arial"/>
          <w:b/>
          <w:bCs/>
          <w:i/>
          <w:iCs/>
          <w:color w:val="FF6600"/>
        </w:rPr>
        <w:t xml:space="preserve"> </w:t>
      </w:r>
      <w:r w:rsidR="001D7BF9" w:rsidRPr="001D7BF9">
        <w:rPr>
          <w:rFonts w:ascii="Arial" w:eastAsia="Times New Roman" w:hAnsi="Arial" w:cs="Arial"/>
        </w:rPr>
        <w:t xml:space="preserve">– </w:t>
      </w:r>
      <w:r w:rsidR="001D7BF9" w:rsidRPr="00641BE9">
        <w:rPr>
          <w:rFonts w:ascii="Arial" w:eastAsia="Times New Roman" w:hAnsi="Arial" w:cs="Arial"/>
          <w:b/>
          <w:bCs/>
        </w:rPr>
        <w:t>pomoc w utrzymaniu aktywności zawodowej poprzez zapewnienie opieki dla osoby zależnej</w:t>
      </w:r>
      <w:r w:rsidR="001D7BF9" w:rsidRPr="001D7BF9">
        <w:rPr>
          <w:rFonts w:ascii="Arial" w:eastAsia="Times New Roman" w:hAnsi="Arial" w:cs="Arial"/>
        </w:rPr>
        <w:t xml:space="preserve"> tj. dziecka  przebywającego w żłobku lub przedszkolu albo pod inną tego typu opieką</w:t>
      </w:r>
      <w:r w:rsidR="00D9196B">
        <w:rPr>
          <w:rFonts w:ascii="Arial" w:eastAsia="Times New Roman" w:hAnsi="Arial" w:cs="Arial"/>
        </w:rPr>
        <w:t xml:space="preserve">, adresowana do osób </w:t>
      </w:r>
      <w:r w:rsidR="00D9196B" w:rsidRPr="00580288">
        <w:rPr>
          <w:rFonts w:ascii="Arial" w:eastAsia="Times New Roman" w:hAnsi="Arial" w:cs="Arial"/>
          <w:u w:val="single"/>
        </w:rPr>
        <w:t>ze znacznym lub umiarkowanym stopniem</w:t>
      </w:r>
      <w:r w:rsidR="00D9196B">
        <w:rPr>
          <w:rFonts w:ascii="Arial" w:eastAsia="Times New Roman" w:hAnsi="Arial" w:cs="Arial"/>
        </w:rPr>
        <w:t xml:space="preserve"> niepełno</w:t>
      </w:r>
      <w:r w:rsidR="00580288">
        <w:rPr>
          <w:rFonts w:ascii="Arial" w:eastAsia="Times New Roman" w:hAnsi="Arial" w:cs="Arial"/>
        </w:rPr>
        <w:t>s</w:t>
      </w:r>
      <w:r w:rsidR="00D9196B">
        <w:rPr>
          <w:rFonts w:ascii="Arial" w:eastAsia="Times New Roman" w:hAnsi="Arial" w:cs="Arial"/>
        </w:rPr>
        <w:t>prawności</w:t>
      </w:r>
      <w:r w:rsidR="00580288">
        <w:rPr>
          <w:rFonts w:ascii="Arial" w:eastAsia="Times New Roman" w:hAnsi="Arial" w:cs="Arial"/>
        </w:rPr>
        <w:t>, którzy są przedstawicielem ustawowymi lub opiekunem prawnym dziecka;</w:t>
      </w:r>
      <w:bookmarkEnd w:id="0"/>
    </w:p>
    <w:p w14:paraId="65DFA46F" w14:textId="580A72B8" w:rsidR="003A68CA" w:rsidRPr="009E5FA5" w:rsidRDefault="003A68CA" w:rsidP="009E5FA5">
      <w:pPr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bCs/>
        </w:rPr>
        <w:t xml:space="preserve">OBSZAR E </w:t>
      </w:r>
      <w:r>
        <w:rPr>
          <w:rFonts w:ascii="Arial" w:eastAsia="Times New Roman" w:hAnsi="Arial" w:cs="Arial"/>
        </w:rPr>
        <w:t xml:space="preserve">– pomoc w kontynuowaniu rehabilitacji w formie wentylacji domowej, adresowana do osób ze stopniem niepełnosprawności lub z orzeczeniem do 16r.ż, które korzystają z koncentratora tlenu lub respiratora w ramach świadczenia zdrowotnego udzielanego przez ośrodek  domowego leczenia tlenem lub ośrodek wentylacji domowej, tj. </w:t>
      </w:r>
      <w:r w:rsidR="001115E2">
        <w:rPr>
          <w:rFonts w:ascii="Arial" w:eastAsia="Times New Roman" w:hAnsi="Arial" w:cs="Arial"/>
        </w:rPr>
        <w:t xml:space="preserve">są </w:t>
      </w:r>
      <w:r>
        <w:rPr>
          <w:rFonts w:ascii="Arial" w:eastAsia="Times New Roman" w:hAnsi="Arial" w:cs="Arial"/>
        </w:rPr>
        <w:t>pod opieką zespołu długoterminowej opieki domowej pacjentów wentylowanych mechanicznie lub pod opieką poradni/ośrodka/zespołu</w:t>
      </w:r>
      <w:r w:rsidR="0052796D">
        <w:rPr>
          <w:rFonts w:ascii="Arial" w:eastAsia="Times New Roman" w:hAnsi="Arial" w:cs="Arial"/>
        </w:rPr>
        <w:t xml:space="preserve"> domowego leczenia tlenem.</w:t>
      </w:r>
    </w:p>
    <w:p w14:paraId="67096AD2" w14:textId="28C617AC" w:rsidR="006B757C" w:rsidRPr="00147649" w:rsidRDefault="006B757C" w:rsidP="001F7E26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bCs/>
        </w:rPr>
      </w:pPr>
      <w:r w:rsidRPr="00147649">
        <w:rPr>
          <w:rFonts w:ascii="Arial" w:hAnsi="Arial" w:cs="Arial"/>
          <w:b/>
          <w:bCs/>
        </w:rPr>
        <w:t>Rozpatrywanie wniosków:</w:t>
      </w:r>
    </w:p>
    <w:p w14:paraId="621A569B" w14:textId="3CA4DB52" w:rsidR="009E5FA5" w:rsidRDefault="00896D4F" w:rsidP="001F7E26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1C5167">
        <w:rPr>
          <w:rFonts w:ascii="Arial" w:hAnsi="Arial" w:cs="Arial"/>
        </w:rPr>
        <w:t xml:space="preserve">Informujemy, że wnioski są rozpatrywane w oparciu o </w:t>
      </w:r>
      <w:r w:rsidR="0020675F" w:rsidRPr="001C5167">
        <w:rPr>
          <w:rFonts w:ascii="Arial" w:hAnsi="Arial" w:cs="Arial"/>
          <w:b/>
          <w:bCs/>
        </w:rPr>
        <w:t>punktowy system oceny</w:t>
      </w:r>
      <w:r w:rsidR="0020675F" w:rsidRPr="001C5167">
        <w:rPr>
          <w:rFonts w:ascii="Arial" w:hAnsi="Arial" w:cs="Arial"/>
        </w:rPr>
        <w:t xml:space="preserve">, zgodnie </w:t>
      </w:r>
      <w:r w:rsidR="001C5167">
        <w:rPr>
          <w:rFonts w:ascii="Arial" w:hAnsi="Arial" w:cs="Arial"/>
        </w:rPr>
        <w:br/>
      </w:r>
      <w:r w:rsidR="0020675F" w:rsidRPr="001C5167">
        <w:rPr>
          <w:rFonts w:ascii="Arial" w:hAnsi="Arial" w:cs="Arial"/>
        </w:rPr>
        <w:t xml:space="preserve">z </w:t>
      </w:r>
      <w:r w:rsidR="00130F39" w:rsidRPr="001C5167">
        <w:rPr>
          <w:rFonts w:ascii="Arial" w:hAnsi="Arial" w:cs="Arial"/>
        </w:rPr>
        <w:t xml:space="preserve">preferencjami </w:t>
      </w:r>
      <w:r w:rsidR="0020675F" w:rsidRPr="001C5167">
        <w:rPr>
          <w:rFonts w:ascii="Arial" w:hAnsi="Arial" w:cs="Arial"/>
        </w:rPr>
        <w:t xml:space="preserve">przyjętymi przez PFRON </w:t>
      </w:r>
      <w:r w:rsidRPr="001C5167">
        <w:rPr>
          <w:rFonts w:ascii="Arial" w:hAnsi="Arial" w:cs="Arial"/>
        </w:rPr>
        <w:t xml:space="preserve"> </w:t>
      </w:r>
      <w:r w:rsidR="0020675F" w:rsidRPr="001C5167">
        <w:rPr>
          <w:rFonts w:ascii="Arial" w:hAnsi="Arial" w:cs="Arial"/>
        </w:rPr>
        <w:t xml:space="preserve">oraz </w:t>
      </w:r>
      <w:r w:rsidR="006F25EF" w:rsidRPr="001C5167">
        <w:rPr>
          <w:rFonts w:ascii="Arial" w:hAnsi="Arial" w:cs="Arial"/>
        </w:rPr>
        <w:t xml:space="preserve">dodatkowymi </w:t>
      </w:r>
      <w:r w:rsidR="0020675F" w:rsidRPr="001C5167">
        <w:rPr>
          <w:rFonts w:ascii="Arial" w:hAnsi="Arial" w:cs="Arial"/>
        </w:rPr>
        <w:t>kryteriami oceny</w:t>
      </w:r>
      <w:r w:rsidR="006F25EF" w:rsidRPr="001C5167">
        <w:rPr>
          <w:rFonts w:ascii="Arial" w:hAnsi="Arial" w:cs="Arial"/>
        </w:rPr>
        <w:t xml:space="preserve"> określonymi przez Realizatora programu „Aktywny Samorząd</w:t>
      </w:r>
      <w:r w:rsidR="00130F39" w:rsidRPr="001C5167">
        <w:rPr>
          <w:rFonts w:ascii="Arial" w:hAnsi="Arial" w:cs="Arial"/>
        </w:rPr>
        <w:t>” przysługującymi wnioskodawcom w trakcie rozpatrywania wniosków w 202</w:t>
      </w:r>
      <w:r w:rsidR="003A68CA">
        <w:rPr>
          <w:rFonts w:ascii="Arial" w:hAnsi="Arial" w:cs="Arial"/>
        </w:rPr>
        <w:t>5</w:t>
      </w:r>
      <w:r w:rsidR="00130F39" w:rsidRPr="001C5167">
        <w:rPr>
          <w:rFonts w:ascii="Arial" w:hAnsi="Arial" w:cs="Arial"/>
        </w:rPr>
        <w:t>r.</w:t>
      </w:r>
      <w:r w:rsidR="006F25EF" w:rsidRPr="001C5167">
        <w:rPr>
          <w:rFonts w:ascii="Arial" w:hAnsi="Arial" w:cs="Arial"/>
        </w:rPr>
        <w:t>:</w:t>
      </w:r>
      <w:r w:rsidR="0020675F" w:rsidRPr="001C5167">
        <w:rPr>
          <w:rFonts w:ascii="Arial" w:hAnsi="Arial" w:cs="Arial"/>
        </w:rPr>
        <w:t xml:space="preserve"> </w:t>
      </w:r>
    </w:p>
    <w:tbl>
      <w:tblPr>
        <w:tblW w:w="10797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276"/>
        <w:gridCol w:w="6454"/>
        <w:gridCol w:w="1701"/>
        <w:gridCol w:w="940"/>
      </w:tblGrid>
      <w:tr w:rsidR="0052796D" w:rsidRPr="00AB59CF" w14:paraId="32ED2AD7" w14:textId="77777777" w:rsidTr="00580984">
        <w:trPr>
          <w:trHeight w:val="957"/>
          <w:jc w:val="center"/>
        </w:trPr>
        <w:tc>
          <w:tcPr>
            <w:tcW w:w="426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shd w:val="clear" w:color="auto" w:fill="F3F3F3"/>
            <w:vAlign w:val="center"/>
          </w:tcPr>
          <w:p w14:paraId="4FBD544D" w14:textId="77777777" w:rsidR="0052796D" w:rsidRPr="00AB59CF" w:rsidRDefault="0052796D" w:rsidP="00580984">
            <w:pPr>
              <w:widowControl w:val="0"/>
              <w:snapToGrid w:val="0"/>
              <w:spacing w:before="20" w:after="20" w:line="36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</w:tcBorders>
            <w:shd w:val="clear" w:color="auto" w:fill="F3F3F3"/>
          </w:tcPr>
          <w:p w14:paraId="2D57E291" w14:textId="77777777" w:rsidR="0052796D" w:rsidRPr="00AB59CF" w:rsidRDefault="0052796D" w:rsidP="00580984">
            <w:pPr>
              <w:widowControl w:val="0"/>
              <w:snapToGrid w:val="0"/>
              <w:spacing w:before="20" w:after="20" w:line="240" w:lineRule="auto"/>
              <w:jc w:val="center"/>
              <w:rPr>
                <w:rFonts w:ascii="Arial" w:eastAsia="Times New Roman" w:hAnsi="Arial" w:cs="Arial"/>
                <w:b/>
                <w:bCs/>
                <w:szCs w:val="20"/>
                <w:lang w:eastAsia="zh-CN"/>
              </w:rPr>
            </w:pPr>
          </w:p>
        </w:tc>
        <w:tc>
          <w:tcPr>
            <w:tcW w:w="9095" w:type="dxa"/>
            <w:gridSpan w:val="3"/>
            <w:tcBorders>
              <w:top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F3F3F3"/>
            <w:vAlign w:val="center"/>
          </w:tcPr>
          <w:p w14:paraId="1F9BB14A" w14:textId="77777777" w:rsidR="0052796D" w:rsidRPr="00AB59CF" w:rsidRDefault="0052796D" w:rsidP="00580984">
            <w:pPr>
              <w:widowControl w:val="0"/>
              <w:spacing w:before="20" w:after="20" w:line="240" w:lineRule="auto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szCs w:val="20"/>
                <w:lang w:eastAsia="zh-CN"/>
              </w:rPr>
              <w:t>KARTA OCENY MERYTORYCZNEJ WNIOSKU nr:</w:t>
            </w:r>
            <w:r w:rsidRPr="00AB59C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zh-CN"/>
              </w:rPr>
              <w:t xml:space="preserve"> 4100.AS. MI........................../202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zh-CN"/>
              </w:rPr>
              <w:t>5</w:t>
            </w:r>
            <w:r w:rsidRPr="00AB59C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zh-CN"/>
              </w:rPr>
              <w:br/>
            </w:r>
            <w:r w:rsidRPr="00AB59CF">
              <w:rPr>
                <w:rFonts w:ascii="Times New Roman" w:eastAsia="Times New Roman" w:hAnsi="Times New Roman" w:cs="Times New Roman"/>
                <w:b/>
                <w:szCs w:val="20"/>
                <w:lang w:eastAsia="zh-CN"/>
              </w:rPr>
              <w:t xml:space="preserve"> – dotyczy Modułu I</w:t>
            </w:r>
          </w:p>
        </w:tc>
      </w:tr>
      <w:tr w:rsidR="0052796D" w:rsidRPr="00AB59CF" w14:paraId="646618ED" w14:textId="77777777" w:rsidTr="00580984">
        <w:trPr>
          <w:trHeight w:val="511"/>
          <w:jc w:val="center"/>
        </w:trPr>
        <w:tc>
          <w:tcPr>
            <w:tcW w:w="426" w:type="dxa"/>
            <w:tcBorders>
              <w:top w:val="single" w:sz="4" w:space="0" w:color="000000"/>
              <w:left w:val="double" w:sz="6" w:space="0" w:color="000000"/>
              <w:bottom w:val="double" w:sz="6" w:space="0" w:color="000000"/>
            </w:tcBorders>
            <w:shd w:val="clear" w:color="auto" w:fill="F3F3F3"/>
            <w:vAlign w:val="center"/>
          </w:tcPr>
          <w:p w14:paraId="4F915478" w14:textId="77777777" w:rsidR="0052796D" w:rsidRPr="00AB59CF" w:rsidRDefault="0052796D" w:rsidP="00580984">
            <w:pPr>
              <w:widowControl w:val="0"/>
              <w:snapToGrid w:val="0"/>
              <w:spacing w:before="20" w:after="20" w:line="36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zh-CN"/>
              </w:rPr>
            </w:pP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double" w:sz="6" w:space="0" w:color="000000"/>
            </w:tcBorders>
            <w:shd w:val="clear" w:color="auto" w:fill="F3F3F3"/>
            <w:vAlign w:val="center"/>
          </w:tcPr>
          <w:p w14:paraId="15625BAF" w14:textId="77777777" w:rsidR="0052796D" w:rsidRPr="00AB59CF" w:rsidRDefault="0052796D" w:rsidP="00580984">
            <w:pPr>
              <w:widowControl w:val="0"/>
              <w:spacing w:before="120" w:after="20" w:line="36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zh-CN"/>
              </w:rPr>
              <w:t>KRYTERIA OCENY WNIOSKU - punktacja stała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double" w:sz="6" w:space="0" w:color="000000"/>
            </w:tcBorders>
            <w:shd w:val="clear" w:color="auto" w:fill="F3F3F3"/>
          </w:tcPr>
          <w:p w14:paraId="7964051D" w14:textId="77777777" w:rsidR="0052796D" w:rsidRPr="00AB59CF" w:rsidRDefault="0052796D" w:rsidP="00580984">
            <w:pPr>
              <w:widowControl w:val="0"/>
              <w:spacing w:before="20" w:after="2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zh-CN"/>
              </w:rPr>
            </w:pPr>
            <w:r w:rsidRPr="00AB59C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zh-CN"/>
              </w:rPr>
              <w:t>Maksymalna liczba punktów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double" w:sz="6" w:space="0" w:color="000000"/>
            </w:tcBorders>
            <w:shd w:val="clear" w:color="auto" w:fill="F3F3F3"/>
            <w:vAlign w:val="center"/>
          </w:tcPr>
          <w:p w14:paraId="0D2520C0" w14:textId="77777777" w:rsidR="0052796D" w:rsidRPr="00AB59CF" w:rsidRDefault="0052796D" w:rsidP="00580984">
            <w:pPr>
              <w:widowControl w:val="0"/>
              <w:spacing w:before="20" w:after="2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zh-CN"/>
              </w:rPr>
              <w:t xml:space="preserve">Uzyskana liczba punktów </w:t>
            </w:r>
          </w:p>
        </w:tc>
      </w:tr>
      <w:tr w:rsidR="0052796D" w:rsidRPr="00AB59CF" w14:paraId="213FFAB6" w14:textId="77777777" w:rsidTr="00580984">
        <w:trPr>
          <w:trHeight w:val="415"/>
          <w:jc w:val="center"/>
        </w:trPr>
        <w:tc>
          <w:tcPr>
            <w:tcW w:w="426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3BD71843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7730" w:type="dxa"/>
            <w:gridSpan w:val="2"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45CA85DA" w14:textId="77777777" w:rsidR="0052796D" w:rsidRPr="0044182B" w:rsidRDefault="0052796D" w:rsidP="00580984">
            <w:pPr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44182B">
              <w:rPr>
                <w:rFonts w:ascii="Times New Roman" w:hAnsi="Times New Roman" w:cs="Times New Roman"/>
                <w:lang w:eastAsia="zh-CN"/>
              </w:rPr>
              <w:t xml:space="preserve">Wnioskodawca uzyskał do wniosku pozytywną opinię eksperta w zakresie dopasowania wnioskowanej pomocy do aktualnych potrzeb wynikających z jego aktywności (eksperta PFRON w ramach Obszaru C Zadania: 1, 3-4, a także eksperta </w:t>
            </w:r>
            <w:r>
              <w:rPr>
                <w:rFonts w:ascii="Times New Roman" w:hAnsi="Times New Roman" w:cs="Times New Roman"/>
                <w:lang w:eastAsia="zh-CN"/>
              </w:rPr>
              <w:br/>
            </w:r>
            <w:r w:rsidRPr="0044182B">
              <w:rPr>
                <w:rFonts w:ascii="Times New Roman" w:hAnsi="Times New Roman" w:cs="Times New Roman"/>
                <w:lang w:eastAsia="zh-CN"/>
              </w:rPr>
              <w:t xml:space="preserve">w ramach programu pn. „Centra informacyjno-doradcze dla osób </w:t>
            </w:r>
            <w:r>
              <w:rPr>
                <w:rFonts w:ascii="Times New Roman" w:hAnsi="Times New Roman" w:cs="Times New Roman"/>
                <w:lang w:eastAsia="zh-CN"/>
              </w:rPr>
              <w:br/>
            </w:r>
            <w:r w:rsidRPr="0044182B">
              <w:rPr>
                <w:rFonts w:ascii="Times New Roman" w:hAnsi="Times New Roman" w:cs="Times New Roman"/>
                <w:lang w:eastAsia="zh-CN"/>
              </w:rPr>
              <w:t>z niepełnosprawnością” lub eksperta zaangażowanego przez realizatora)</w:t>
            </w:r>
          </w:p>
        </w:tc>
        <w:tc>
          <w:tcPr>
            <w:tcW w:w="1701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</w:tcBorders>
          </w:tcPr>
          <w:p w14:paraId="057DC8ED" w14:textId="77777777" w:rsidR="0052796D" w:rsidRPr="00AB59CF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zh-CN"/>
              </w:rPr>
            </w:pPr>
          </w:p>
          <w:p w14:paraId="4591DF93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  <w:p w14:paraId="083ADC14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  <w:p w14:paraId="55199E4A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940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52DA7178" w14:textId="77777777" w:rsidR="0052796D" w:rsidRPr="00AB59CF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52796D" w:rsidRPr="00AB59CF" w14:paraId="4964DC99" w14:textId="77777777" w:rsidTr="00580984">
        <w:trPr>
          <w:trHeight w:val="415"/>
          <w:jc w:val="center"/>
        </w:trPr>
        <w:tc>
          <w:tcPr>
            <w:tcW w:w="42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2E81E419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48184D9A" w14:textId="77777777" w:rsidR="0052796D" w:rsidRPr="0044182B" w:rsidRDefault="0052796D" w:rsidP="00580984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eastAsia="zh-CN"/>
              </w:rPr>
            </w:pPr>
            <w:r w:rsidRPr="0044182B">
              <w:rPr>
                <w:rFonts w:ascii="Times New Roman" w:hAnsi="Times New Roman" w:cs="Times New Roman"/>
                <w:lang w:eastAsia="zh-CN"/>
              </w:rPr>
              <w:t xml:space="preserve">Wnioskodawca posiada znaczny stopień niepełnosprawności, a w przypadku osoby do 16 roku życia – w orzeczeniu o niepełnosprawności posiada więcej niż jedną przyczynę wydania orzeczenia o niepełnosprawności lub orzeczenie to jest wydane </w:t>
            </w:r>
            <w:r w:rsidRPr="0044182B">
              <w:rPr>
                <w:rFonts w:ascii="Times New Roman" w:hAnsi="Times New Roman" w:cs="Times New Roman"/>
                <w:lang w:eastAsia="zh-CN"/>
              </w:rPr>
              <w:br/>
              <w:t>z powodu całościowych zaburzeń rozwojowych (12-C)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6765E176" w14:textId="77777777" w:rsidR="0052796D" w:rsidRPr="00AB59CF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zh-CN"/>
              </w:rPr>
            </w:pPr>
          </w:p>
          <w:p w14:paraId="4A8767E0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  <w:p w14:paraId="47A8C774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30F88721" w14:textId="77777777" w:rsidR="0052796D" w:rsidRPr="00AB59CF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52796D" w:rsidRPr="00AB59CF" w14:paraId="72848C26" w14:textId="77777777" w:rsidTr="00580984">
        <w:trPr>
          <w:trHeight w:val="415"/>
          <w:jc w:val="center"/>
        </w:trPr>
        <w:tc>
          <w:tcPr>
            <w:tcW w:w="42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3D6FAABB" w14:textId="77777777" w:rsidR="0052796D" w:rsidRPr="00AB59CF" w:rsidRDefault="0052796D" w:rsidP="00580984">
            <w:pPr>
              <w:widowControl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2"/>
                <w:szCs w:val="18"/>
                <w:lang w:eastAsia="zh-CN"/>
              </w:rPr>
            </w:pPr>
          </w:p>
          <w:p w14:paraId="7FF596E8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0BAB2D5B" w14:textId="77777777" w:rsidR="0052796D" w:rsidRPr="0044182B" w:rsidRDefault="0052796D" w:rsidP="00580984">
            <w:pPr>
              <w:rPr>
                <w:rFonts w:ascii="Times New Roman" w:hAnsi="Times New Roman" w:cs="Times New Roman"/>
                <w:lang w:eastAsia="zh-CN"/>
              </w:rPr>
            </w:pPr>
            <w:r w:rsidRPr="0044182B">
              <w:rPr>
                <w:rFonts w:ascii="Times New Roman" w:hAnsi="Times New Roman" w:cs="Times New Roman"/>
                <w:lang w:eastAsia="zh-CN"/>
              </w:rPr>
              <w:t xml:space="preserve">Osoba zatrudniona </w:t>
            </w:r>
            <w:r>
              <w:rPr>
                <w:rFonts w:ascii="Times New Roman" w:hAnsi="Times New Roman" w:cs="Times New Roman"/>
                <w:lang w:eastAsia="zh-CN"/>
              </w:rPr>
              <w:t xml:space="preserve">w rozumieniu programu </w:t>
            </w:r>
            <w:r w:rsidRPr="0044182B">
              <w:rPr>
                <w:rFonts w:ascii="Times New Roman" w:hAnsi="Times New Roman" w:cs="Times New Roman"/>
                <w:lang w:eastAsia="zh-CN"/>
              </w:rPr>
              <w:t>(bez względu na formę zatrudnienia)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40F7C544" w14:textId="77777777" w:rsidR="0052796D" w:rsidRPr="00AB59CF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4"/>
                <w:szCs w:val="4"/>
                <w:lang w:eastAsia="zh-CN"/>
              </w:rPr>
            </w:pPr>
          </w:p>
          <w:p w14:paraId="7C5786EF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44E078BC" w14:textId="77777777" w:rsidR="0052796D" w:rsidRPr="00AB59CF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52796D" w:rsidRPr="00AB59CF" w14:paraId="2DCC471D" w14:textId="77777777" w:rsidTr="00580984">
        <w:trPr>
          <w:trHeight w:val="805"/>
          <w:jc w:val="center"/>
        </w:trPr>
        <w:tc>
          <w:tcPr>
            <w:tcW w:w="42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6201956C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71CE47BE" w14:textId="77777777" w:rsidR="0052796D" w:rsidRPr="0044182B" w:rsidRDefault="0052796D" w:rsidP="00580984">
            <w:pPr>
              <w:jc w:val="both"/>
              <w:rPr>
                <w:rFonts w:ascii="Times New Roman" w:hAnsi="Times New Roman" w:cs="Times New Roman"/>
                <w:lang w:eastAsia="zh-CN"/>
              </w:rPr>
            </w:pPr>
            <w:bookmarkStart w:id="2" w:name="_Hlk25915800"/>
            <w:r w:rsidRPr="0044182B">
              <w:rPr>
                <w:rFonts w:ascii="Times New Roman" w:hAnsi="Times New Roman" w:cs="Times New Roman"/>
                <w:lang w:eastAsia="zh-CN"/>
              </w:rPr>
              <w:t xml:space="preserve">Wnioskodawca posiada podpis elektroniczny/Profil Zaufany na platformie ePUAP </w:t>
            </w:r>
            <w:r>
              <w:rPr>
                <w:rFonts w:ascii="Times New Roman" w:hAnsi="Times New Roman" w:cs="Times New Roman"/>
                <w:lang w:eastAsia="zh-CN"/>
              </w:rPr>
              <w:br/>
            </w:r>
            <w:r w:rsidRPr="0044182B">
              <w:rPr>
                <w:rFonts w:ascii="Times New Roman" w:hAnsi="Times New Roman" w:cs="Times New Roman"/>
                <w:lang w:eastAsia="zh-CN"/>
              </w:rPr>
              <w:t xml:space="preserve">i złożył wniosek o dofinansowanie w formie elektronicznej </w:t>
            </w:r>
            <w:bookmarkEnd w:id="2"/>
            <w:r w:rsidRPr="0044182B">
              <w:rPr>
                <w:rFonts w:ascii="Times New Roman" w:hAnsi="Times New Roman" w:cs="Times New Roman"/>
                <w:lang w:eastAsia="zh-CN"/>
              </w:rPr>
              <w:t>w SOW</w:t>
            </w:r>
            <w:r>
              <w:rPr>
                <w:rFonts w:ascii="Times New Roman" w:hAnsi="Times New Roman" w:cs="Times New Roman"/>
                <w:lang w:eastAsia="zh-CN"/>
              </w:rPr>
              <w:t xml:space="preserve"> – dotyczy tylko tych wnioskodawców, którzy korzystają z tej preferencji po raz pierwszy (preferencja jest jednorazowa) 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11A3395D" w14:textId="77777777" w:rsidR="0052796D" w:rsidRPr="00AB59CF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zh-CN"/>
              </w:rPr>
            </w:pPr>
          </w:p>
          <w:p w14:paraId="3DDC69A5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4BCDB602" w14:textId="77777777" w:rsidR="0052796D" w:rsidRPr="00AB59CF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52796D" w:rsidRPr="00AB59CF" w14:paraId="20920FA9" w14:textId="77777777" w:rsidTr="00580984">
        <w:trPr>
          <w:trHeight w:val="415"/>
          <w:jc w:val="center"/>
        </w:trPr>
        <w:tc>
          <w:tcPr>
            <w:tcW w:w="42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10D0FBF4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3C5E8001" w14:textId="77777777" w:rsidR="0052796D" w:rsidRPr="0044182B" w:rsidRDefault="0052796D" w:rsidP="00580984">
            <w:pPr>
              <w:rPr>
                <w:rFonts w:ascii="Times New Roman" w:hAnsi="Times New Roman" w:cs="Times New Roman"/>
                <w:sz w:val="24"/>
                <w:szCs w:val="20"/>
                <w:lang w:eastAsia="zh-CN"/>
              </w:rPr>
            </w:pPr>
            <w:r w:rsidRPr="0044182B">
              <w:rPr>
                <w:rFonts w:ascii="Times New Roman" w:hAnsi="Times New Roman" w:cs="Times New Roman"/>
                <w:lang w:eastAsia="zh-CN"/>
              </w:rPr>
              <w:t>Wnioskodawca złożył wniosek w pierwszym półroczu 202</w:t>
            </w:r>
            <w:r>
              <w:rPr>
                <w:rFonts w:ascii="Times New Roman" w:hAnsi="Times New Roman" w:cs="Times New Roman"/>
                <w:lang w:eastAsia="zh-CN"/>
              </w:rPr>
              <w:t>5</w:t>
            </w:r>
            <w:r w:rsidRPr="0044182B">
              <w:rPr>
                <w:rFonts w:ascii="Times New Roman" w:hAnsi="Times New Roman" w:cs="Times New Roman"/>
                <w:lang w:eastAsia="zh-CN"/>
              </w:rPr>
              <w:t xml:space="preserve"> roku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10618154" w14:textId="77777777" w:rsidR="0052796D" w:rsidRPr="00AB59CF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4"/>
                <w:szCs w:val="4"/>
                <w:lang w:eastAsia="zh-CN"/>
              </w:rPr>
            </w:pPr>
          </w:p>
          <w:p w14:paraId="07AB3AA0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4EF4CE10" w14:textId="77777777" w:rsidR="0052796D" w:rsidRPr="00AB59CF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52796D" w:rsidRPr="00AB59CF" w14:paraId="68F5C932" w14:textId="77777777" w:rsidTr="00580984">
        <w:trPr>
          <w:trHeight w:val="470"/>
          <w:jc w:val="center"/>
        </w:trPr>
        <w:tc>
          <w:tcPr>
            <w:tcW w:w="42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1E6F83B0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lastRenderedPageBreak/>
              <w:t>6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371BC0BE" w14:textId="77777777" w:rsidR="0052796D" w:rsidRPr="0044182B" w:rsidRDefault="0052796D" w:rsidP="00580984">
            <w:pPr>
              <w:rPr>
                <w:rFonts w:ascii="Times New Roman" w:hAnsi="Times New Roman" w:cs="Times New Roman"/>
                <w:lang w:eastAsia="zh-CN"/>
              </w:rPr>
            </w:pPr>
            <w:r w:rsidRPr="0044182B">
              <w:rPr>
                <w:rFonts w:ascii="Times New Roman" w:hAnsi="Times New Roman" w:cs="Times New Roman"/>
                <w:lang w:eastAsia="zh-CN"/>
              </w:rPr>
              <w:t>Wnioskodawca w 202</w:t>
            </w:r>
            <w:r>
              <w:rPr>
                <w:rFonts w:ascii="Times New Roman" w:hAnsi="Times New Roman" w:cs="Times New Roman"/>
                <w:lang w:eastAsia="zh-CN"/>
              </w:rPr>
              <w:t>4</w:t>
            </w:r>
            <w:r w:rsidRPr="0044182B">
              <w:rPr>
                <w:rFonts w:ascii="Times New Roman" w:hAnsi="Times New Roman" w:cs="Times New Roman"/>
                <w:lang w:eastAsia="zh-CN"/>
              </w:rPr>
              <w:t xml:space="preserve"> lub w 202</w:t>
            </w:r>
            <w:r>
              <w:rPr>
                <w:rFonts w:ascii="Times New Roman" w:hAnsi="Times New Roman" w:cs="Times New Roman"/>
                <w:lang w:eastAsia="zh-CN"/>
              </w:rPr>
              <w:t>5</w:t>
            </w:r>
            <w:r w:rsidRPr="0044182B">
              <w:rPr>
                <w:rFonts w:ascii="Times New Roman" w:hAnsi="Times New Roman" w:cs="Times New Roman"/>
                <w:lang w:eastAsia="zh-CN"/>
              </w:rPr>
              <w:t xml:space="preserve"> roku został poszkodowany w wyniku działania żywiołu</w:t>
            </w:r>
            <w:r w:rsidRPr="0044182B">
              <w:rPr>
                <w:rFonts w:ascii="Times New Roman" w:hAnsi="Times New Roman" w:cs="Times New Roman"/>
                <w:iCs/>
                <w:kern w:val="2"/>
                <w:lang w:eastAsia="zh-CN"/>
              </w:rPr>
              <w:t xml:space="preserve"> lub innych zdarzeń losowych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3EBE0FA4" w14:textId="77777777" w:rsidR="0052796D" w:rsidRPr="00AB59CF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zh-CN"/>
              </w:rPr>
            </w:pPr>
          </w:p>
          <w:p w14:paraId="1C6ADF85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4B0DBC18" w14:textId="77777777" w:rsidR="0052796D" w:rsidRPr="00AB59CF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52796D" w:rsidRPr="00AB59CF" w14:paraId="50774A03" w14:textId="77777777" w:rsidTr="00580984">
        <w:trPr>
          <w:trHeight w:val="415"/>
          <w:jc w:val="center"/>
        </w:trPr>
        <w:tc>
          <w:tcPr>
            <w:tcW w:w="42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38347342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4F367AA0" w14:textId="77777777" w:rsidR="0052796D" w:rsidRPr="00AB59CF" w:rsidRDefault="0052796D" w:rsidP="00580984">
            <w:pPr>
              <w:widowControl w:val="0"/>
              <w:spacing w:before="40" w:after="40" w:line="240" w:lineRule="auto"/>
              <w:rPr>
                <w:rFonts w:ascii="Times New Roman" w:eastAsia="Times New Roman" w:hAnsi="Times New Roman" w:cs="Times New Roman"/>
                <w:spacing w:val="20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lang w:eastAsia="zh-CN"/>
              </w:rPr>
              <w:t xml:space="preserve">Osoba ucząca się 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 xml:space="preserve">i niezatrudniona </w:t>
            </w:r>
            <w:r w:rsidRPr="00AB59CF">
              <w:rPr>
                <w:rFonts w:ascii="Times New Roman" w:eastAsia="Times New Roman" w:hAnsi="Times New Roman" w:cs="Times New Roman"/>
                <w:lang w:eastAsia="zh-CN"/>
              </w:rPr>
              <w:t xml:space="preserve">(bez względu na 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 xml:space="preserve">poziom i </w:t>
            </w:r>
            <w:r w:rsidRPr="00AB59CF">
              <w:rPr>
                <w:rFonts w:ascii="Times New Roman" w:eastAsia="Times New Roman" w:hAnsi="Times New Roman" w:cs="Times New Roman"/>
                <w:lang w:eastAsia="zh-CN"/>
              </w:rPr>
              <w:t>formę edukacji)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780B292F" w14:textId="77777777" w:rsidR="0052796D" w:rsidRPr="00AB59CF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4"/>
                <w:szCs w:val="4"/>
                <w:lang w:eastAsia="zh-CN"/>
              </w:rPr>
            </w:pPr>
          </w:p>
          <w:p w14:paraId="5F37E0D7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7DB9802D" w14:textId="77777777" w:rsidR="0052796D" w:rsidRPr="00AB59CF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52796D" w:rsidRPr="00AB59CF" w14:paraId="54F28BA5" w14:textId="77777777" w:rsidTr="00580984">
        <w:trPr>
          <w:trHeight w:val="415"/>
          <w:jc w:val="center"/>
        </w:trPr>
        <w:tc>
          <w:tcPr>
            <w:tcW w:w="426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0B5F451C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60EB0BDA" w14:textId="77777777" w:rsidR="0052796D" w:rsidRPr="00AB59CF" w:rsidRDefault="0052796D" w:rsidP="00580984">
            <w:pPr>
              <w:widowControl w:val="0"/>
              <w:spacing w:before="40" w:after="40" w:line="240" w:lineRule="auto"/>
              <w:rPr>
                <w:rFonts w:ascii="Times New Roman" w:eastAsia="Times New Roman" w:hAnsi="Times New Roman" w:cs="Times New Roman"/>
                <w:bCs/>
                <w:spacing w:val="20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Cs/>
                <w:lang w:eastAsia="zh-CN"/>
              </w:rPr>
              <w:t>Wnioskodawca pierwszy raz</w:t>
            </w:r>
            <w:r w:rsidRPr="0044182B">
              <w:rPr>
                <w:rFonts w:ascii="Times New Roman" w:eastAsia="Times New Roman" w:hAnsi="Times New Roman" w:cs="Times New Roman"/>
                <w:bCs/>
                <w:lang w:eastAsia="zh-CN"/>
              </w:rPr>
              <w:t xml:space="preserve"> ubiega się o dofinansowanie </w:t>
            </w:r>
            <w:r w:rsidRPr="00AB59CF">
              <w:rPr>
                <w:rFonts w:ascii="Times New Roman" w:eastAsia="Times New Roman" w:hAnsi="Times New Roman" w:cs="Times New Roman"/>
                <w:bCs/>
                <w:lang w:eastAsia="zh-CN"/>
              </w:rPr>
              <w:t xml:space="preserve">przedmiotu </w:t>
            </w:r>
            <w:r w:rsidRPr="0044182B">
              <w:rPr>
                <w:rFonts w:ascii="Times New Roman" w:eastAsia="Times New Roman" w:hAnsi="Times New Roman" w:cs="Times New Roman"/>
                <w:bCs/>
                <w:lang w:eastAsia="zh-CN"/>
              </w:rPr>
              <w:t>określonego we wniosku</w:t>
            </w:r>
            <w:r w:rsidRPr="00AB59CF">
              <w:rPr>
                <w:rFonts w:ascii="Times New Roman" w:eastAsia="Times New Roman" w:hAnsi="Times New Roman" w:cs="Times New Roman"/>
                <w:bCs/>
                <w:lang w:eastAsia="zh-CN"/>
              </w:rPr>
              <w:t xml:space="preserve"> w programie „Aktywny samorząd”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34328B61" w14:textId="77777777" w:rsidR="0052796D" w:rsidRPr="00AB59CF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lang w:eastAsia="zh-CN"/>
              </w:rPr>
            </w:pPr>
          </w:p>
          <w:p w14:paraId="1219D245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03A4663B" w14:textId="77777777" w:rsidR="0052796D" w:rsidRPr="00AB59CF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52796D" w:rsidRPr="00AB59CF" w14:paraId="0EB01022" w14:textId="77777777" w:rsidTr="00580984">
        <w:trPr>
          <w:trHeight w:val="1047"/>
          <w:jc w:val="center"/>
        </w:trPr>
        <w:tc>
          <w:tcPr>
            <w:tcW w:w="426" w:type="dxa"/>
            <w:tcBorders>
              <w:left w:val="double" w:sz="6" w:space="0" w:color="000000"/>
              <w:bottom w:val="single" w:sz="4" w:space="0" w:color="000000"/>
            </w:tcBorders>
            <w:vAlign w:val="center"/>
          </w:tcPr>
          <w:p w14:paraId="77E42B34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075A6A2C" w14:textId="77777777" w:rsidR="0052796D" w:rsidRPr="00AB59CF" w:rsidRDefault="0052796D" w:rsidP="00580984">
            <w:pPr>
              <w:widowControl w:val="0"/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lang w:eastAsia="zh-CN"/>
              </w:rPr>
              <w:t xml:space="preserve">U Wnioskodawcy z orzeczonym stopniem niepełnosprawności (nie dotyczy dzieci do 16 r. życia) występuje niepełnosprawność </w:t>
            </w:r>
            <w:r w:rsidRPr="00AB59CF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sprzężona</w:t>
            </w:r>
            <w:r w:rsidRPr="00AB59CF">
              <w:rPr>
                <w:rFonts w:ascii="Times New Roman" w:eastAsia="Times New Roman" w:hAnsi="Times New Roman" w:cs="Times New Roman"/>
                <w:lang w:eastAsia="zh-CN"/>
              </w:rPr>
              <w:t xml:space="preserve"> - więcej niż jedna przyczyna niepełnosprawności wynikająca z posiadanego orzeczenia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32A7CC43" w14:textId="77777777" w:rsidR="0052796D" w:rsidRPr="00AB59CF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zh-CN"/>
              </w:rPr>
            </w:pPr>
          </w:p>
          <w:p w14:paraId="6A53FB9B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zh-CN"/>
              </w:rPr>
            </w:pPr>
          </w:p>
          <w:p w14:paraId="32E85E46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18"/>
                <w:szCs w:val="18"/>
                <w:lang w:eastAsia="zh-CN"/>
              </w:rPr>
              <w:t xml:space="preserve">10 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17756BAA" w14:textId="77777777" w:rsidR="0052796D" w:rsidRPr="00AB59CF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zh-CN"/>
              </w:rPr>
            </w:pPr>
          </w:p>
        </w:tc>
      </w:tr>
      <w:tr w:rsidR="0052796D" w:rsidRPr="00AB59CF" w14:paraId="00E0EFB1" w14:textId="77777777" w:rsidTr="00580984">
        <w:trPr>
          <w:trHeight w:val="308"/>
          <w:jc w:val="center"/>
        </w:trPr>
        <w:tc>
          <w:tcPr>
            <w:tcW w:w="426" w:type="dxa"/>
            <w:tcBorders>
              <w:left w:val="double" w:sz="6" w:space="0" w:color="000000"/>
              <w:bottom w:val="single" w:sz="4" w:space="0" w:color="000000"/>
            </w:tcBorders>
            <w:vAlign w:val="center"/>
          </w:tcPr>
          <w:p w14:paraId="1367A4BF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1</w:t>
            </w:r>
            <w:r w:rsidRPr="004418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0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0A27F64D" w14:textId="77777777" w:rsidR="0052796D" w:rsidRPr="00AB59CF" w:rsidRDefault="0052796D" w:rsidP="00580984">
            <w:pPr>
              <w:widowControl w:val="0"/>
              <w:spacing w:before="40" w:after="4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lang w:eastAsia="zh-CN"/>
              </w:rPr>
              <w:t xml:space="preserve">Wnioskodawca 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>zamieszkuje teren wiejski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3A20A351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11262EE0" w14:textId="77777777" w:rsidR="0052796D" w:rsidRPr="00AB59CF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zh-CN"/>
              </w:rPr>
            </w:pPr>
          </w:p>
        </w:tc>
      </w:tr>
      <w:tr w:rsidR="0052796D" w:rsidRPr="00AB59CF" w14:paraId="0498A10A" w14:textId="77777777" w:rsidTr="00580984">
        <w:trPr>
          <w:trHeight w:val="308"/>
          <w:jc w:val="center"/>
        </w:trPr>
        <w:tc>
          <w:tcPr>
            <w:tcW w:w="426" w:type="dxa"/>
            <w:tcBorders>
              <w:left w:val="double" w:sz="6" w:space="0" w:color="000000"/>
              <w:bottom w:val="single" w:sz="4" w:space="0" w:color="000000"/>
            </w:tcBorders>
            <w:vAlign w:val="center"/>
          </w:tcPr>
          <w:p w14:paraId="50580223" w14:textId="77777777" w:rsidR="0052796D" w:rsidRPr="0044182B" w:rsidRDefault="0052796D" w:rsidP="005809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  <w:r w:rsidRPr="004418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5B56D254" w14:textId="77777777" w:rsidR="0052796D" w:rsidRPr="0044182B" w:rsidRDefault="0052796D" w:rsidP="00580984">
            <w:pPr>
              <w:widowControl w:val="0"/>
              <w:spacing w:before="40" w:after="4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44182B">
              <w:rPr>
                <w:rFonts w:ascii="Times New Roman" w:eastAsia="Times New Roman" w:hAnsi="Times New Roman" w:cs="Times New Roman"/>
                <w:lang w:eastAsia="zh-CN"/>
              </w:rPr>
              <w:t>Wnioskodawca jest osobą zarejestrowaną jako poszukująca pracy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2CCFCF1C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3B4942E8" w14:textId="77777777" w:rsidR="0052796D" w:rsidRPr="00AB59CF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zh-CN"/>
              </w:rPr>
            </w:pPr>
          </w:p>
        </w:tc>
      </w:tr>
      <w:tr w:rsidR="0052796D" w:rsidRPr="00AB59CF" w14:paraId="7B59E68B" w14:textId="77777777" w:rsidTr="00580984">
        <w:trPr>
          <w:trHeight w:val="308"/>
          <w:jc w:val="center"/>
        </w:trPr>
        <w:tc>
          <w:tcPr>
            <w:tcW w:w="426" w:type="dxa"/>
            <w:tcBorders>
              <w:left w:val="double" w:sz="6" w:space="0" w:color="000000"/>
              <w:bottom w:val="single" w:sz="4" w:space="0" w:color="000000"/>
            </w:tcBorders>
            <w:vAlign w:val="center"/>
          </w:tcPr>
          <w:p w14:paraId="6E66BF8B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1</w:t>
            </w:r>
            <w:r w:rsidRPr="0044182B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vAlign w:val="center"/>
          </w:tcPr>
          <w:p w14:paraId="76CF1933" w14:textId="77777777" w:rsidR="0052796D" w:rsidRPr="00AB59CF" w:rsidRDefault="0052796D" w:rsidP="00580984">
            <w:pPr>
              <w:widowControl w:val="0"/>
              <w:spacing w:before="40" w:after="4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AB59CF">
              <w:rPr>
                <w:rFonts w:ascii="Times New Roman" w:eastAsia="Times New Roman" w:hAnsi="Times New Roman" w:cs="Times New Roman"/>
                <w:lang w:eastAsia="zh-CN"/>
              </w:rPr>
              <w:t>Wysokość przeciętnego miesięcznego dochodu Wnioskodawcy nie przekracza 764,00 zł (netto) na osobę.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</w:tcPr>
          <w:p w14:paraId="0206B457" w14:textId="77777777" w:rsidR="0052796D" w:rsidRPr="00AB59CF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zh-CN"/>
              </w:rPr>
            </w:pPr>
          </w:p>
          <w:p w14:paraId="564115FE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vAlign w:val="center"/>
          </w:tcPr>
          <w:p w14:paraId="19F58772" w14:textId="77777777" w:rsidR="0052796D" w:rsidRPr="00AB59CF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zh-CN"/>
              </w:rPr>
            </w:pPr>
          </w:p>
        </w:tc>
      </w:tr>
      <w:tr w:rsidR="0052796D" w:rsidRPr="00AB59CF" w14:paraId="37089736" w14:textId="77777777" w:rsidTr="00580984">
        <w:trPr>
          <w:trHeight w:val="484"/>
          <w:jc w:val="center"/>
        </w:trPr>
        <w:tc>
          <w:tcPr>
            <w:tcW w:w="426" w:type="dxa"/>
            <w:tcBorders>
              <w:left w:val="double" w:sz="6" w:space="0" w:color="000000"/>
            </w:tcBorders>
            <w:shd w:val="clear" w:color="auto" w:fill="99FFCC"/>
            <w:vAlign w:val="center"/>
          </w:tcPr>
          <w:p w14:paraId="42EE634C" w14:textId="77777777" w:rsidR="0052796D" w:rsidRPr="00AB59CF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7730" w:type="dxa"/>
            <w:gridSpan w:val="2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shd w:val="clear" w:color="auto" w:fill="99FFCC"/>
            <w:vAlign w:val="center"/>
          </w:tcPr>
          <w:p w14:paraId="4E643DBD" w14:textId="77777777" w:rsidR="0052796D" w:rsidRPr="00AB59CF" w:rsidRDefault="0052796D" w:rsidP="00580984">
            <w:pPr>
              <w:widowControl w:val="0"/>
              <w:spacing w:before="40" w:after="40" w:line="240" w:lineRule="auto"/>
              <w:jc w:val="right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  <w:r w:rsidRPr="00AB59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 xml:space="preserve">RAZEM OCENA WNIOSKU (PKT 1- 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>12</w:t>
            </w:r>
            <w:r w:rsidRPr="00AB59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shd w:val="clear" w:color="auto" w:fill="99FFCC"/>
          </w:tcPr>
          <w:p w14:paraId="76A16169" w14:textId="77777777" w:rsidR="0052796D" w:rsidRDefault="0052796D" w:rsidP="0058098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20"/>
                <w:lang w:eastAsia="zh-CN"/>
              </w:rPr>
            </w:pPr>
          </w:p>
          <w:p w14:paraId="2822EC9C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b/>
                <w:bCs/>
                <w:sz w:val="18"/>
                <w:szCs w:val="20"/>
                <w:lang w:eastAsia="zh-CN"/>
              </w:rPr>
              <w:t>maksymalnie 100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shd w:val="clear" w:color="auto" w:fill="99FFCC"/>
            <w:vAlign w:val="center"/>
          </w:tcPr>
          <w:p w14:paraId="5EDBF310" w14:textId="77777777" w:rsidR="0052796D" w:rsidRPr="00AB59CF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52796D" w:rsidRPr="00AB59CF" w14:paraId="4351FAD5" w14:textId="77777777" w:rsidTr="00580984">
        <w:trPr>
          <w:trHeight w:val="601"/>
          <w:jc w:val="center"/>
        </w:trPr>
        <w:tc>
          <w:tcPr>
            <w:tcW w:w="10797" w:type="dxa"/>
            <w:gridSpan w:val="5"/>
            <w:tcBorders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99FFCC"/>
            <w:vAlign w:val="center"/>
          </w:tcPr>
          <w:p w14:paraId="5F9DC9C2" w14:textId="77777777" w:rsidR="0052796D" w:rsidRPr="00AB59CF" w:rsidRDefault="0052796D" w:rsidP="0058098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AB59CF">
              <w:rPr>
                <w:rFonts w:ascii="Arial" w:eastAsia="Times New Roman" w:hAnsi="Arial" w:cs="Arial"/>
                <w:b/>
                <w:bCs/>
                <w:iCs/>
                <w:sz w:val="18"/>
                <w:szCs w:val="20"/>
                <w:lang w:eastAsia="zh-CN"/>
              </w:rPr>
              <w:t xml:space="preserve">Minimalna liczba punktów, uprawniająca do uzyskania dofinansowania wynosi: </w:t>
            </w:r>
            <w:r>
              <w:rPr>
                <w:rFonts w:ascii="Arial" w:eastAsia="Times New Roman" w:hAnsi="Arial" w:cs="Arial"/>
                <w:b/>
                <w:bCs/>
                <w:iCs/>
                <w:sz w:val="18"/>
                <w:szCs w:val="20"/>
                <w:lang w:eastAsia="zh-CN"/>
              </w:rPr>
              <w:t>10</w:t>
            </w:r>
          </w:p>
        </w:tc>
      </w:tr>
    </w:tbl>
    <w:p w14:paraId="3B1091AD" w14:textId="77777777" w:rsidR="0052796D" w:rsidRDefault="0052796D" w:rsidP="005279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POUCZENIE:</w:t>
      </w:r>
    </w:p>
    <w:p w14:paraId="05B15A97" w14:textId="77777777" w:rsidR="0052796D" w:rsidRDefault="0052796D" w:rsidP="0052796D">
      <w:pPr>
        <w:jc w:val="both"/>
        <w:rPr>
          <w:rFonts w:ascii="Times New Roman" w:hAnsi="Times New Roman" w:cs="Times New Roman"/>
          <w:sz w:val="20"/>
          <w:szCs w:val="20"/>
        </w:rPr>
      </w:pPr>
      <w:r w:rsidRPr="00CC1056">
        <w:rPr>
          <w:rFonts w:ascii="Times New Roman" w:hAnsi="Times New Roman" w:cs="Times New Roman"/>
          <w:sz w:val="20"/>
          <w:szCs w:val="20"/>
        </w:rPr>
        <w:t xml:space="preserve">Ocena merytoryczna wniosku przeprowadzana jest w celu wyłonienia wniosków, które mają największe szanse na realizację celów programu. Realizator programu stosuje punktowy system oceny wniosków w oparciu </w:t>
      </w:r>
      <w:r>
        <w:rPr>
          <w:rFonts w:ascii="Times New Roman" w:hAnsi="Times New Roman" w:cs="Times New Roman"/>
          <w:sz w:val="20"/>
          <w:szCs w:val="20"/>
        </w:rPr>
        <w:br/>
      </w:r>
      <w:r w:rsidRPr="00CC1056">
        <w:rPr>
          <w:rFonts w:ascii="Times New Roman" w:hAnsi="Times New Roman" w:cs="Times New Roman"/>
          <w:sz w:val="20"/>
          <w:szCs w:val="20"/>
        </w:rPr>
        <w:t>o ustalone kryteria zawarte w Karcie Oceny Merytorycznej Wniosku. Każdy wniosek zweryfikowany pozytywnie pod względem formalnym będzie realizowany w kolejności wynikającej z sumy punktów uzyskanych w ocenie merytorycznej. Udzielenie dofinansowania wnioskodawcom, których wnioski uzyskają ocenę poniżej minimalnego progu punktowego, będzie</w:t>
      </w:r>
      <w:r>
        <w:rPr>
          <w:rFonts w:ascii="Times New Roman" w:hAnsi="Times New Roman" w:cs="Times New Roman"/>
        </w:rPr>
        <w:t xml:space="preserve"> </w:t>
      </w:r>
      <w:r w:rsidRPr="00CC1056">
        <w:rPr>
          <w:rFonts w:ascii="Times New Roman" w:hAnsi="Times New Roman" w:cs="Times New Roman"/>
          <w:sz w:val="20"/>
          <w:szCs w:val="20"/>
        </w:rPr>
        <w:t>uzależnione od możliwości wynikających z wysokości dostępnych środków PFRON na realizację programu.</w:t>
      </w:r>
    </w:p>
    <w:p w14:paraId="7FED03EE" w14:textId="4D688E51" w:rsidR="0052796D" w:rsidRDefault="0052796D" w:rsidP="0052796D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green"/>
        </w:rPr>
        <w:t xml:space="preserve">KRYTERIA dodatkowe Realizatora OCENY MERYTORYCZNEJ w 2025r. ( do KARTY OCENY w SOW </w:t>
      </w:r>
      <w:r>
        <w:rPr>
          <w:rFonts w:ascii="Times New Roman" w:hAnsi="Times New Roman" w:cs="Times New Roman"/>
          <w:sz w:val="20"/>
          <w:szCs w:val="20"/>
          <w:highlight w:val="green"/>
        </w:rPr>
        <w:br/>
        <w:t>(pkt 7-12):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                </w:t>
      </w:r>
    </w:p>
    <w:tbl>
      <w:tblPr>
        <w:tblW w:w="999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45"/>
        <w:gridCol w:w="1947"/>
      </w:tblGrid>
      <w:tr w:rsidR="0052796D" w14:paraId="63F49510" w14:textId="77777777" w:rsidTr="00580984">
        <w:trPr>
          <w:trHeight w:val="415"/>
          <w:jc w:val="center"/>
        </w:trPr>
        <w:tc>
          <w:tcPr>
            <w:tcW w:w="8045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2BCC0B0" w14:textId="77777777" w:rsidR="0052796D" w:rsidRDefault="0052796D" w:rsidP="00580984">
            <w:pPr>
              <w:widowControl w:val="0"/>
              <w:spacing w:before="40" w:after="40" w:line="240" w:lineRule="auto"/>
              <w:rPr>
                <w:rFonts w:ascii="Times New Roman" w:eastAsia="Times New Roman" w:hAnsi="Times New Roman" w:cs="Times New Roman"/>
                <w:spacing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 xml:space="preserve">Osoba ucząca się (bez względu na formę edukacji) -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nie dotyczy osoby zatrudnionej</w:t>
            </w:r>
          </w:p>
        </w:tc>
        <w:tc>
          <w:tcPr>
            <w:tcW w:w="1947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auto"/>
            </w:tcBorders>
          </w:tcPr>
          <w:p w14:paraId="5E390A42" w14:textId="77777777" w:rsidR="0052796D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"/>
                <w:szCs w:val="4"/>
                <w:lang w:eastAsia="zh-CN"/>
              </w:rPr>
            </w:pPr>
          </w:p>
          <w:p w14:paraId="4D4B7C83" w14:textId="77777777" w:rsidR="0052796D" w:rsidRDefault="0052796D" w:rsidP="005809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10</w:t>
            </w:r>
          </w:p>
        </w:tc>
      </w:tr>
      <w:tr w:rsidR="0052796D" w14:paraId="488D3ECF" w14:textId="77777777" w:rsidTr="00580984">
        <w:trPr>
          <w:trHeight w:val="415"/>
          <w:jc w:val="center"/>
        </w:trPr>
        <w:tc>
          <w:tcPr>
            <w:tcW w:w="8045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9078119" w14:textId="77777777" w:rsidR="0052796D" w:rsidRDefault="0052796D" w:rsidP="00580984">
            <w:pPr>
              <w:widowControl w:val="0"/>
              <w:spacing w:before="40" w:after="40" w:line="240" w:lineRule="auto"/>
              <w:rPr>
                <w:rFonts w:ascii="Times New Roman" w:eastAsia="Times New Roman" w:hAnsi="Times New Roman" w:cs="Times New Roman"/>
                <w:bCs/>
                <w:spacing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zh-CN"/>
              </w:rPr>
              <w:t>Wnioskodawca pierwszy raz ubiega się o dofinansowanie przedmiotu określonego we wniosku w programie „Aktywny samorząd”</w:t>
            </w:r>
          </w:p>
        </w:tc>
        <w:tc>
          <w:tcPr>
            <w:tcW w:w="1947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auto"/>
            </w:tcBorders>
          </w:tcPr>
          <w:p w14:paraId="6FF06057" w14:textId="77777777" w:rsidR="0052796D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lang w:eastAsia="zh-CN"/>
              </w:rPr>
            </w:pPr>
          </w:p>
          <w:p w14:paraId="73ACD5A6" w14:textId="77777777" w:rsidR="0052796D" w:rsidRDefault="0052796D" w:rsidP="005809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10</w:t>
            </w:r>
          </w:p>
        </w:tc>
      </w:tr>
      <w:tr w:rsidR="0052796D" w14:paraId="016834C0" w14:textId="77777777" w:rsidTr="00580984">
        <w:trPr>
          <w:trHeight w:val="1047"/>
          <w:jc w:val="center"/>
        </w:trPr>
        <w:tc>
          <w:tcPr>
            <w:tcW w:w="8045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DAF6EA0" w14:textId="77777777" w:rsidR="0052796D" w:rsidRDefault="0052796D" w:rsidP="00580984">
            <w:pPr>
              <w:widowControl w:val="0"/>
              <w:spacing w:before="40" w:after="4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 xml:space="preserve">U Wnioskodawcy z orzeczonym stopniem niepełnosprawności (nie dotyczy dzieci do 16 r. życia) występuje niepełnosprawność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sprzężona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 xml:space="preserve"> - więcej niż jedna przyczyna niepełnosprawności wynikająca z posiadanego orzeczenia</w:t>
            </w:r>
          </w:p>
        </w:tc>
        <w:tc>
          <w:tcPr>
            <w:tcW w:w="1947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auto"/>
            </w:tcBorders>
          </w:tcPr>
          <w:p w14:paraId="7E33F1BF" w14:textId="77777777" w:rsidR="0052796D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</w:p>
          <w:p w14:paraId="29CE35E2" w14:textId="77777777" w:rsidR="0052796D" w:rsidRDefault="0052796D" w:rsidP="005809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  <w:p w14:paraId="66F5DE90" w14:textId="77777777" w:rsidR="0052796D" w:rsidRDefault="0052796D" w:rsidP="005809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10 </w:t>
            </w:r>
          </w:p>
        </w:tc>
      </w:tr>
      <w:tr w:rsidR="0052796D" w14:paraId="37C56C11" w14:textId="77777777" w:rsidTr="00580984">
        <w:trPr>
          <w:trHeight w:val="308"/>
          <w:jc w:val="center"/>
        </w:trPr>
        <w:tc>
          <w:tcPr>
            <w:tcW w:w="8045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5BC5596" w14:textId="77777777" w:rsidR="0052796D" w:rsidRDefault="0052796D" w:rsidP="00580984">
            <w:pPr>
              <w:widowControl w:val="0"/>
              <w:spacing w:before="40" w:after="4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Wnioskodawca jest mieszkańcem wsi</w:t>
            </w:r>
          </w:p>
        </w:tc>
        <w:tc>
          <w:tcPr>
            <w:tcW w:w="1947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52C18EF" w14:textId="77777777" w:rsidR="0052796D" w:rsidRDefault="0052796D" w:rsidP="005809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5</w:t>
            </w:r>
          </w:p>
        </w:tc>
      </w:tr>
      <w:tr w:rsidR="0052796D" w14:paraId="6F8DE933" w14:textId="77777777" w:rsidTr="00580984">
        <w:trPr>
          <w:trHeight w:val="308"/>
          <w:jc w:val="center"/>
        </w:trPr>
        <w:tc>
          <w:tcPr>
            <w:tcW w:w="8045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BCFA550" w14:textId="77777777" w:rsidR="0052796D" w:rsidRDefault="0052796D" w:rsidP="00580984">
            <w:pPr>
              <w:widowControl w:val="0"/>
              <w:spacing w:before="40" w:after="4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Wnioskodawca jest osobą zarejestrowaną jako poszukująca pracy</w:t>
            </w:r>
          </w:p>
        </w:tc>
        <w:tc>
          <w:tcPr>
            <w:tcW w:w="1947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805BF6F" w14:textId="77777777" w:rsidR="0052796D" w:rsidRDefault="0052796D" w:rsidP="005809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5</w:t>
            </w:r>
          </w:p>
        </w:tc>
      </w:tr>
      <w:tr w:rsidR="0052796D" w14:paraId="2A62216F" w14:textId="77777777" w:rsidTr="00580984">
        <w:trPr>
          <w:trHeight w:val="308"/>
          <w:jc w:val="center"/>
        </w:trPr>
        <w:tc>
          <w:tcPr>
            <w:tcW w:w="8045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2384E9A" w14:textId="77777777" w:rsidR="0052796D" w:rsidRDefault="0052796D" w:rsidP="00580984">
            <w:pPr>
              <w:widowControl w:val="0"/>
              <w:spacing w:before="40" w:after="4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Wysokość przeciętnego miesięcznego dochodu Wnioskodawcy nie przekracza 764,00 zł (netto) na osobę.</w:t>
            </w:r>
          </w:p>
        </w:tc>
        <w:tc>
          <w:tcPr>
            <w:tcW w:w="1947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auto"/>
            </w:tcBorders>
          </w:tcPr>
          <w:p w14:paraId="352C3433" w14:textId="77777777" w:rsidR="0052796D" w:rsidRDefault="0052796D" w:rsidP="0058098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lang w:eastAsia="zh-CN"/>
              </w:rPr>
            </w:pPr>
          </w:p>
          <w:p w14:paraId="7BDB6296" w14:textId="77777777" w:rsidR="0052796D" w:rsidRDefault="0052796D" w:rsidP="0058098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10</w:t>
            </w:r>
          </w:p>
        </w:tc>
      </w:tr>
    </w:tbl>
    <w:p w14:paraId="2BB167EB" w14:textId="77777777" w:rsidR="0052796D" w:rsidRDefault="0052796D" w:rsidP="005279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</w:t>
      </w:r>
      <w:r>
        <w:rPr>
          <w:rFonts w:ascii="Times New Roman" w:hAnsi="Times New Roman" w:cs="Times New Roman"/>
          <w:highlight w:val="green"/>
        </w:rPr>
        <w:t>Razem : 50</w:t>
      </w:r>
    </w:p>
    <w:p w14:paraId="13168456" w14:textId="77777777" w:rsidR="0052796D" w:rsidRDefault="0052796D" w:rsidP="0052796D">
      <w:pPr>
        <w:jc w:val="both"/>
        <w:rPr>
          <w:u w:val="single"/>
        </w:rPr>
      </w:pPr>
    </w:p>
    <w:p w14:paraId="0B6AEC77" w14:textId="77777777" w:rsidR="0052796D" w:rsidRDefault="0052796D" w:rsidP="0052796D">
      <w:pPr>
        <w:jc w:val="both"/>
        <w:rPr>
          <w:u w:val="single"/>
        </w:rPr>
      </w:pPr>
      <w:r>
        <w:rPr>
          <w:u w:val="single"/>
        </w:rPr>
        <w:lastRenderedPageBreak/>
        <w:t>Objaśnienia kryteriów dodatkowych:</w:t>
      </w:r>
    </w:p>
    <w:p w14:paraId="3A1626F3" w14:textId="23E96902" w:rsidR="0052796D" w:rsidRDefault="0052796D" w:rsidP="0052796D">
      <w:pPr>
        <w:jc w:val="both"/>
      </w:pPr>
      <w:r>
        <w:rPr>
          <w:u w:val="single"/>
        </w:rPr>
        <w:t xml:space="preserve">Ad.7 </w:t>
      </w:r>
      <w:r w:rsidRPr="007870F9">
        <w:rPr>
          <w:u w:val="single"/>
        </w:rPr>
        <w:t>Osoba ucząca się nie pozostająca w zatrudnieniu</w:t>
      </w:r>
      <w:r>
        <w:t xml:space="preserve"> – niepełnosprawne dzieci i młodzież realizująca obowiązek szkolny i uczące się w szkole ponadpodstawowej, osoby niepełnosprawne, które studiują - nie dotyczy osoby zatrudnionej</w:t>
      </w:r>
    </w:p>
    <w:p w14:paraId="1CDF8ACC" w14:textId="527268B9" w:rsidR="0052796D" w:rsidRPr="0052796D" w:rsidRDefault="0052796D" w:rsidP="0052796D">
      <w:pPr>
        <w:jc w:val="both"/>
        <w:rPr>
          <w:u w:val="single"/>
        </w:rPr>
      </w:pPr>
      <w:r>
        <w:rPr>
          <w:u w:val="single"/>
        </w:rPr>
        <w:t xml:space="preserve">Ad. 8 </w:t>
      </w:r>
      <w:r>
        <w:rPr>
          <w:u w:val="single"/>
        </w:rPr>
        <w:t>Wnioskodawca pierwszy raz ubiega się o dofinansowanie przedmiotu określonego we wniosku w pilotażowym programie "Aktywny Samorząd"</w:t>
      </w:r>
      <w:r>
        <w:rPr>
          <w:u w:val="single"/>
        </w:rPr>
        <w:t xml:space="preserve"> - </w:t>
      </w:r>
      <w:r>
        <w:t>w</w:t>
      </w:r>
      <w:r>
        <w:t xml:space="preserve">nioskodawca nigdy nie otrzymał dofinansowania lub refundacji kosztów ze środków PFRON w programie „Aktywny Samorząd” obejmującego przedmiot dofinansowania w składanym wniosku. </w:t>
      </w:r>
    </w:p>
    <w:p w14:paraId="0FD23EED" w14:textId="5F602C1A" w:rsidR="0052796D" w:rsidRPr="0052796D" w:rsidRDefault="0052796D" w:rsidP="0052796D">
      <w:pPr>
        <w:jc w:val="both"/>
        <w:rPr>
          <w:u w:val="single"/>
        </w:rPr>
      </w:pPr>
      <w:r>
        <w:rPr>
          <w:u w:val="single"/>
        </w:rPr>
        <w:t xml:space="preserve">Ad. 9 </w:t>
      </w:r>
      <w:r>
        <w:rPr>
          <w:u w:val="single"/>
        </w:rPr>
        <w:t xml:space="preserve">Niepełnosprawność Wnioskodawcy jest sprzężona </w:t>
      </w:r>
      <w:r>
        <w:rPr>
          <w:u w:val="single"/>
        </w:rPr>
        <w:t>- u</w:t>
      </w:r>
      <w:r>
        <w:t xml:space="preserve"> </w:t>
      </w:r>
      <w:r>
        <w:t>w</w:t>
      </w:r>
      <w:r>
        <w:t>nioskodawcy występuje więcej niż jedna przyczyna wydania orzeczenia o stopniu niepełnosprawności. Niepełnosprawność sprzężona musi być potwierdzona w posiadanym orzeczeniu dot. niepełnosprawności</w:t>
      </w:r>
    </w:p>
    <w:p w14:paraId="0C27A55E" w14:textId="476A2DB7" w:rsidR="0052796D" w:rsidRPr="0052796D" w:rsidRDefault="0052796D" w:rsidP="0052796D">
      <w:pPr>
        <w:jc w:val="both"/>
        <w:rPr>
          <w:u w:val="single"/>
        </w:rPr>
      </w:pPr>
      <w:r>
        <w:rPr>
          <w:u w:val="single"/>
        </w:rPr>
        <w:t>Ad.</w:t>
      </w:r>
      <w:r>
        <w:rPr>
          <w:u w:val="single"/>
        </w:rPr>
        <w:t>10</w:t>
      </w:r>
      <w:r>
        <w:rPr>
          <w:u w:val="single"/>
        </w:rPr>
        <w:t xml:space="preserve">  Wnioskodawca zamieszkuje teren wiejski</w:t>
      </w:r>
      <w:r>
        <w:rPr>
          <w:u w:val="single"/>
        </w:rPr>
        <w:t xml:space="preserve"> - w</w:t>
      </w:r>
      <w:r>
        <w:rPr>
          <w:rFonts w:ascii="Times New Roman" w:hAnsi="Times New Roman" w:cs="Times New Roman"/>
        </w:rPr>
        <w:t>nioskodawca zamieszkujący na terenie wiejskim podlegający ryzyku wykluczenia społecznego z powodu</w:t>
      </w:r>
      <w:r>
        <w:rPr>
          <w:rFonts w:ascii="Arial" w:hAnsi="Arial" w:cs="Arial"/>
        </w:rPr>
        <w:t xml:space="preserve"> </w:t>
      </w:r>
      <w:r>
        <w:rPr>
          <w:rFonts w:ascii="Times New Roman" w:hAnsi="Times New Roman" w:cs="Times New Roman"/>
        </w:rPr>
        <w:t>trudności w dostępie do infrastruktury edukacyjnej, społecznej, teleinformatycznej. Korzystanie z pomocy w programie „Aktywny Samorząd” umożliwia wyrównywanie szans osób niepełnosprawnych w uczestnictwie w życiu społecznym, zawodowym i dostępie do edukacji.</w:t>
      </w:r>
    </w:p>
    <w:p w14:paraId="5976547C" w14:textId="00CAD4B0" w:rsidR="0052796D" w:rsidRPr="0052796D" w:rsidRDefault="0052796D" w:rsidP="0052796D">
      <w:pPr>
        <w:rPr>
          <w:rFonts w:ascii="Times New Roman" w:eastAsia="Times New Roman" w:hAnsi="Times New Roman" w:cs="Times New Roman"/>
          <w:u w:val="single"/>
          <w:lang w:eastAsia="zh-CN"/>
        </w:rPr>
      </w:pPr>
      <w:r>
        <w:rPr>
          <w:rFonts w:ascii="Times New Roman" w:hAnsi="Times New Roman" w:cs="Times New Roman"/>
          <w:u w:val="single"/>
        </w:rPr>
        <w:t xml:space="preserve">Ad. </w:t>
      </w:r>
      <w:r>
        <w:rPr>
          <w:rFonts w:ascii="Times New Roman" w:hAnsi="Times New Roman" w:cs="Times New Roman"/>
          <w:u w:val="single"/>
        </w:rPr>
        <w:t>11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eastAsia="Times New Roman" w:hAnsi="Times New Roman" w:cs="Times New Roman"/>
          <w:u w:val="single"/>
          <w:lang w:eastAsia="zh-CN"/>
        </w:rPr>
        <w:t xml:space="preserve"> Wnioskodawca jest osobą zarejestrowaną jako poszukująca pracy</w:t>
      </w:r>
      <w:r>
        <w:rPr>
          <w:rFonts w:ascii="Times New Roman" w:eastAsia="Times New Roman" w:hAnsi="Times New Roman" w:cs="Times New Roman"/>
          <w:u w:val="single"/>
          <w:lang w:eastAsia="zh-CN"/>
        </w:rPr>
        <w:t>- w</w:t>
      </w:r>
      <w:r>
        <w:t>nioskodawca jest aktywny zawodowo ( w rozumieniu programu "Aktywny Samorząd") zarejestrowaną w urzędzie pracy jako poszukująca pracy.</w:t>
      </w:r>
    </w:p>
    <w:p w14:paraId="05B6C557" w14:textId="7FAC362F" w:rsidR="0052796D" w:rsidRPr="0052796D" w:rsidRDefault="0052796D" w:rsidP="0052796D">
      <w:pPr>
        <w:rPr>
          <w:rFonts w:ascii="Times New Roman" w:eastAsia="Times New Roman" w:hAnsi="Times New Roman" w:cs="Times New Roman"/>
          <w:u w:val="single"/>
          <w:lang w:eastAsia="zh-CN"/>
        </w:rPr>
      </w:pPr>
      <w:r>
        <w:rPr>
          <w:u w:val="single"/>
        </w:rPr>
        <w:t>AD.</w:t>
      </w:r>
      <w:r>
        <w:rPr>
          <w:u w:val="single"/>
        </w:rPr>
        <w:t xml:space="preserve">12 </w:t>
      </w:r>
      <w:r>
        <w:rPr>
          <w:rFonts w:ascii="Times New Roman" w:eastAsia="Times New Roman" w:hAnsi="Times New Roman" w:cs="Times New Roman"/>
          <w:u w:val="single"/>
          <w:lang w:eastAsia="zh-CN"/>
        </w:rPr>
        <w:t>Wysokość przeciętnego miesięcznego dochodu Wnioskodawcy nie przekracza 764,00 zł (netto) na osobę.</w:t>
      </w:r>
      <w:r>
        <w:rPr>
          <w:rFonts w:ascii="Times New Roman" w:eastAsia="Times New Roman" w:hAnsi="Times New Roman" w:cs="Times New Roman"/>
          <w:u w:val="single"/>
          <w:lang w:eastAsia="zh-CN"/>
        </w:rPr>
        <w:t xml:space="preserve"> - k</w:t>
      </w:r>
      <w:r>
        <w:rPr>
          <w:rFonts w:ascii="Times New Roman" w:eastAsia="Times New Roman" w:hAnsi="Times New Roman" w:cs="Times New Roman"/>
          <w:lang w:eastAsia="zh-CN"/>
        </w:rPr>
        <w:t xml:space="preserve">wota ustalona na poziomie wskazanym w art.5  ust. 2 ustawy o świadczeniach rodzinnych </w:t>
      </w:r>
      <w:r>
        <w:rPr>
          <w:rFonts w:ascii="Times New Roman" w:eastAsia="Times New Roman" w:hAnsi="Times New Roman" w:cs="Times New Roman"/>
          <w:lang w:eastAsia="zh-CN"/>
        </w:rPr>
        <w:br/>
        <w:t>z dnia 28 listopada 2003r.</w:t>
      </w:r>
    </w:p>
    <w:p w14:paraId="5EB83F7E" w14:textId="51419775" w:rsidR="006F25EF" w:rsidRPr="0052796D" w:rsidRDefault="006F25EF" w:rsidP="006F25EF">
      <w:pPr>
        <w:rPr>
          <w:rFonts w:ascii="Times New Roman" w:hAnsi="Times New Roman" w:cs="Times New Roman"/>
          <w:b/>
          <w:bCs/>
          <w:u w:val="single"/>
        </w:rPr>
      </w:pPr>
      <w:r w:rsidRPr="0052796D">
        <w:rPr>
          <w:rFonts w:ascii="Times New Roman" w:hAnsi="Times New Roman" w:cs="Times New Roman"/>
          <w:b/>
          <w:bCs/>
          <w:u w:val="single"/>
        </w:rPr>
        <w:t>POUCZENIE:</w:t>
      </w:r>
    </w:p>
    <w:p w14:paraId="372C8BAC" w14:textId="77777777" w:rsidR="0052796D" w:rsidRDefault="006F25EF" w:rsidP="00356D0F">
      <w:pPr>
        <w:jc w:val="both"/>
        <w:rPr>
          <w:rFonts w:ascii="Times New Roman" w:hAnsi="Times New Roman" w:cs="Times New Roman"/>
        </w:rPr>
      </w:pPr>
      <w:r w:rsidRPr="00EB4B34">
        <w:rPr>
          <w:rFonts w:ascii="Times New Roman" w:hAnsi="Times New Roman" w:cs="Times New Roman"/>
        </w:rPr>
        <w:t xml:space="preserve">Ocena merytoryczna wniosku przeprowadzana jest w celu wyłonienia wniosków, które mają największe szanse na realizację celów programu. Realizator programu stosuje punktowy system oceny wniosków w oparciu o ustalone kryteria zawarte w Karcie Oceny Merytorycznej Wniosku. Każdy wniosek zweryfikowany pozytywnie pod względem formalnym będzie realizowany w kolejności wynikającej </w:t>
      </w:r>
      <w:r w:rsidR="00EB4B34">
        <w:rPr>
          <w:rFonts w:ascii="Times New Roman" w:hAnsi="Times New Roman" w:cs="Times New Roman"/>
        </w:rPr>
        <w:br/>
      </w:r>
      <w:r w:rsidRPr="00EB4B34">
        <w:rPr>
          <w:rFonts w:ascii="Times New Roman" w:hAnsi="Times New Roman" w:cs="Times New Roman"/>
        </w:rPr>
        <w:t xml:space="preserve">z sumy punktów uzyskanych w ocenie merytorycznej. </w:t>
      </w:r>
    </w:p>
    <w:p w14:paraId="3492CF65" w14:textId="42F7288B" w:rsidR="006F25EF" w:rsidRPr="00356D0F" w:rsidRDefault="006F25EF" w:rsidP="00356D0F">
      <w:pPr>
        <w:jc w:val="both"/>
        <w:rPr>
          <w:rFonts w:ascii="Times New Roman" w:hAnsi="Times New Roman" w:cs="Times New Roman"/>
        </w:rPr>
      </w:pPr>
      <w:r w:rsidRPr="00EB4B34">
        <w:rPr>
          <w:rFonts w:ascii="Times New Roman" w:hAnsi="Times New Roman" w:cs="Times New Roman"/>
        </w:rPr>
        <w:t>Udzielenie dofinansowania wnioskodawcom, których wnioski uzyskają ocenę poniżej minimalnego progu punktowego</w:t>
      </w:r>
      <w:r w:rsidR="0052796D">
        <w:rPr>
          <w:rFonts w:ascii="Times New Roman" w:hAnsi="Times New Roman" w:cs="Times New Roman"/>
        </w:rPr>
        <w:t xml:space="preserve"> ( 10 punktów)</w:t>
      </w:r>
      <w:r w:rsidRPr="00EB4B34">
        <w:rPr>
          <w:rFonts w:ascii="Times New Roman" w:hAnsi="Times New Roman" w:cs="Times New Roman"/>
        </w:rPr>
        <w:t>, będzie uzależnione od możliwości wynikających z wysokości dostępnych środków PFRON na realizację programu.</w:t>
      </w:r>
    </w:p>
    <w:p w14:paraId="6A50569B" w14:textId="42812C0D" w:rsidR="00147649" w:rsidRDefault="00147649" w:rsidP="00147649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0675F">
        <w:rPr>
          <w:rFonts w:ascii="Arial" w:hAnsi="Arial" w:cs="Arial"/>
          <w:b/>
          <w:bCs/>
          <w:sz w:val="24"/>
          <w:szCs w:val="24"/>
        </w:rPr>
        <w:t xml:space="preserve">Informacje </w:t>
      </w:r>
      <w:r w:rsidR="007F09EF">
        <w:rPr>
          <w:rFonts w:ascii="Arial" w:hAnsi="Arial" w:cs="Arial"/>
          <w:b/>
          <w:bCs/>
          <w:sz w:val="24"/>
          <w:szCs w:val="24"/>
        </w:rPr>
        <w:t xml:space="preserve">dot. treści programu </w:t>
      </w:r>
      <w:r w:rsidRPr="0020675F">
        <w:rPr>
          <w:rFonts w:ascii="Arial" w:hAnsi="Arial" w:cs="Arial"/>
          <w:b/>
          <w:bCs/>
          <w:sz w:val="24"/>
          <w:szCs w:val="24"/>
        </w:rPr>
        <w:t>dostępne internetowo:</w:t>
      </w:r>
    </w:p>
    <w:p w14:paraId="4FEE98A3" w14:textId="503C9EF9" w:rsidR="001F7E26" w:rsidRPr="00C80A3A" w:rsidRDefault="0052796D" w:rsidP="001F7E26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 w:rsidRPr="0052796D">
        <w:rPr>
          <w:rFonts w:ascii="Arial" w:eastAsia="Times New Roman" w:hAnsi="Arial" w:cs="Arial"/>
          <w:b/>
          <w:bCs/>
          <w:sz w:val="24"/>
          <w:szCs w:val="24"/>
        </w:rPr>
        <w:t>https://www.pfron.org.pl/aktualnosci/szczegoly-aktualnosci/news/program-aktywny-samorzad-w-2025-roku/</w:t>
      </w:r>
    </w:p>
    <w:sectPr w:rsidR="001F7E26" w:rsidRPr="00C80A3A" w:rsidSect="005E7850">
      <w:headerReference w:type="default" r:id="rId9"/>
      <w:pgSz w:w="11906" w:h="16838"/>
      <w:pgMar w:top="1417" w:right="1417" w:bottom="1417" w:left="1417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833AE6" w14:textId="77777777" w:rsidR="000A68B1" w:rsidRDefault="000A68B1" w:rsidP="00E33DCA">
      <w:pPr>
        <w:spacing w:after="0" w:line="240" w:lineRule="auto"/>
      </w:pPr>
      <w:r>
        <w:separator/>
      </w:r>
    </w:p>
  </w:endnote>
  <w:endnote w:type="continuationSeparator" w:id="0">
    <w:p w14:paraId="713AC842" w14:textId="77777777" w:rsidR="000A68B1" w:rsidRDefault="000A68B1" w:rsidP="00E33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508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74D13" w14:textId="77777777" w:rsidR="000A68B1" w:rsidRDefault="000A68B1" w:rsidP="00E33DCA">
      <w:pPr>
        <w:spacing w:after="0" w:line="240" w:lineRule="auto"/>
      </w:pPr>
      <w:r>
        <w:separator/>
      </w:r>
    </w:p>
  </w:footnote>
  <w:footnote w:type="continuationSeparator" w:id="0">
    <w:p w14:paraId="1F432F97" w14:textId="77777777" w:rsidR="000A68B1" w:rsidRDefault="000A68B1" w:rsidP="00E33D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32779" w14:textId="77777777" w:rsidR="00D60C12" w:rsidRDefault="00AA48EC">
    <w:pPr>
      <w:pStyle w:val="Nagwek"/>
    </w:pPr>
    <w:r>
      <w:rPr>
        <w:noProof/>
      </w:rPr>
      <w:drawing>
        <wp:inline distT="0" distB="0" distL="0" distR="0" wp14:anchorId="2A21181B" wp14:editId="52A67DF4">
          <wp:extent cx="1600200" cy="831215"/>
          <wp:effectExtent l="0" t="0" r="0" b="6985"/>
          <wp:docPr id="1" name="Obraz 1" descr="C:\Users\ELIZA\Pictures\PFRON_nowe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ELIZA\Pictures\PFRON_nowe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831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60C12">
      <w:rPr>
        <w:noProof/>
      </w:rPr>
      <w:drawing>
        <wp:anchor distT="0" distB="0" distL="114300" distR="114300" simplePos="0" relativeHeight="251659264" behindDoc="0" locked="0" layoutInCell="1" allowOverlap="1" wp14:anchorId="583AD1AE" wp14:editId="638AEA75">
          <wp:simplePos x="0" y="0"/>
          <wp:positionH relativeFrom="column">
            <wp:posOffset>4205605</wp:posOffset>
          </wp:positionH>
          <wp:positionV relativeFrom="paragraph">
            <wp:posOffset>-144780</wp:posOffset>
          </wp:positionV>
          <wp:extent cx="1257300" cy="1181100"/>
          <wp:effectExtent l="19050" t="0" r="0" b="0"/>
          <wp:wrapSquare wrapText="bothSides"/>
          <wp:docPr id="2" name="Obraz 89" descr="X:\BAZA Eliza\AKTYWNY SAMORZĄD\AKTYWNY SAMORZĄD 2014\Fotolia_63966547_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9" descr="X:\BAZA Eliza\AKTYWNY SAMORZĄD\AKTYWNY SAMORZĄD 2014\Fotolia_63966547_S.jpg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181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60C12" w:rsidRPr="00AA48EC">
      <w:rPr>
        <w:rFonts w:ascii="Times New Roman" w:hAnsi="Times New Roman" w:cs="Times New Roman"/>
        <w:noProof/>
      </w:rPr>
      <w:drawing>
        <wp:inline distT="0" distB="0" distL="0" distR="0" wp14:anchorId="63517A12" wp14:editId="47C4F023">
          <wp:extent cx="2409825" cy="676275"/>
          <wp:effectExtent l="0" t="0" r="9525" b="9525"/>
          <wp:docPr id="92" name="Obraz 92" descr="C:\napis PCP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2" descr="C:\napis PCPR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82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4" w15:restartNumberingAfterBreak="0">
    <w:nsid w:val="05E73187"/>
    <w:multiLevelType w:val="hybridMultilevel"/>
    <w:tmpl w:val="69EC1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642058"/>
    <w:multiLevelType w:val="hybridMultilevel"/>
    <w:tmpl w:val="E812B716"/>
    <w:lvl w:ilvl="0" w:tplc="1E5E7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287472"/>
    <w:multiLevelType w:val="hybridMultilevel"/>
    <w:tmpl w:val="EFF67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B853AA"/>
    <w:multiLevelType w:val="hybridMultilevel"/>
    <w:tmpl w:val="96303BFA"/>
    <w:lvl w:ilvl="0" w:tplc="1E5E7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5BF4D91"/>
    <w:multiLevelType w:val="hybridMultilevel"/>
    <w:tmpl w:val="02585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3B7F0A"/>
    <w:multiLevelType w:val="hybridMultilevel"/>
    <w:tmpl w:val="4DBEF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842AF1"/>
    <w:multiLevelType w:val="hybridMultilevel"/>
    <w:tmpl w:val="02585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321A64"/>
    <w:multiLevelType w:val="hybridMultilevel"/>
    <w:tmpl w:val="459CC222"/>
    <w:lvl w:ilvl="0" w:tplc="1E5E7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B351A99"/>
    <w:multiLevelType w:val="multilevel"/>
    <w:tmpl w:val="077A5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A26C0A"/>
    <w:multiLevelType w:val="hybridMultilevel"/>
    <w:tmpl w:val="813EB1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BC783D"/>
    <w:multiLevelType w:val="hybridMultilevel"/>
    <w:tmpl w:val="096CC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8116B20"/>
    <w:multiLevelType w:val="hybridMultilevel"/>
    <w:tmpl w:val="25BCE7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B81AF9"/>
    <w:multiLevelType w:val="multilevel"/>
    <w:tmpl w:val="13760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4F6CA5"/>
    <w:multiLevelType w:val="multilevel"/>
    <w:tmpl w:val="6B26E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FB2B25"/>
    <w:multiLevelType w:val="hybridMultilevel"/>
    <w:tmpl w:val="E49CEE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8A026D"/>
    <w:multiLevelType w:val="hybridMultilevel"/>
    <w:tmpl w:val="8FB48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2B784D"/>
    <w:multiLevelType w:val="hybridMultilevel"/>
    <w:tmpl w:val="2892E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C196AEE"/>
    <w:multiLevelType w:val="hybridMultilevel"/>
    <w:tmpl w:val="A83EE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FB5A6F"/>
    <w:multiLevelType w:val="hybridMultilevel"/>
    <w:tmpl w:val="A4C83A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FA43EE6"/>
    <w:multiLevelType w:val="hybridMultilevel"/>
    <w:tmpl w:val="B84CB7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39123B"/>
    <w:multiLevelType w:val="hybridMultilevel"/>
    <w:tmpl w:val="A808C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8B62C40"/>
    <w:multiLevelType w:val="hybridMultilevel"/>
    <w:tmpl w:val="4C84E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272508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15039374">
    <w:abstractNumId w:val="18"/>
  </w:num>
  <w:num w:numId="3" w16cid:durableId="100227688">
    <w:abstractNumId w:val="9"/>
  </w:num>
  <w:num w:numId="4" w16cid:durableId="2075930023">
    <w:abstractNumId w:val="4"/>
  </w:num>
  <w:num w:numId="5" w16cid:durableId="2107773562">
    <w:abstractNumId w:val="6"/>
  </w:num>
  <w:num w:numId="6" w16cid:durableId="202405145">
    <w:abstractNumId w:val="13"/>
  </w:num>
  <w:num w:numId="7" w16cid:durableId="1727797493">
    <w:abstractNumId w:val="20"/>
  </w:num>
  <w:num w:numId="8" w16cid:durableId="1581720076">
    <w:abstractNumId w:val="22"/>
  </w:num>
  <w:num w:numId="9" w16cid:durableId="258605126">
    <w:abstractNumId w:val="15"/>
  </w:num>
  <w:num w:numId="10" w16cid:durableId="868833028">
    <w:abstractNumId w:val="5"/>
  </w:num>
  <w:num w:numId="11" w16cid:durableId="822702136">
    <w:abstractNumId w:val="14"/>
  </w:num>
  <w:num w:numId="12" w16cid:durableId="881787827">
    <w:abstractNumId w:val="8"/>
  </w:num>
  <w:num w:numId="13" w16cid:durableId="1894923997">
    <w:abstractNumId w:val="21"/>
  </w:num>
  <w:num w:numId="14" w16cid:durableId="501700831">
    <w:abstractNumId w:val="25"/>
  </w:num>
  <w:num w:numId="15" w16cid:durableId="1290630568">
    <w:abstractNumId w:val="10"/>
  </w:num>
  <w:num w:numId="16" w16cid:durableId="2123725186">
    <w:abstractNumId w:val="23"/>
  </w:num>
  <w:num w:numId="17" w16cid:durableId="648949077">
    <w:abstractNumId w:val="7"/>
  </w:num>
  <w:num w:numId="18" w16cid:durableId="502400317">
    <w:abstractNumId w:val="11"/>
  </w:num>
  <w:num w:numId="19" w16cid:durableId="1292789710">
    <w:abstractNumId w:val="19"/>
  </w:num>
  <w:num w:numId="20" w16cid:durableId="824199201">
    <w:abstractNumId w:val="17"/>
  </w:num>
  <w:num w:numId="21" w16cid:durableId="1106996405">
    <w:abstractNumId w:val="0"/>
  </w:num>
  <w:num w:numId="22" w16cid:durableId="1737625694">
    <w:abstractNumId w:val="1"/>
  </w:num>
  <w:num w:numId="23" w16cid:durableId="936599584">
    <w:abstractNumId w:val="2"/>
  </w:num>
  <w:num w:numId="24" w16cid:durableId="1184903883">
    <w:abstractNumId w:val="3"/>
  </w:num>
  <w:num w:numId="25" w16cid:durableId="527329625">
    <w:abstractNumId w:val="12"/>
  </w:num>
  <w:num w:numId="26" w16cid:durableId="8828636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DCA"/>
    <w:rsid w:val="00016BD7"/>
    <w:rsid w:val="00027DE5"/>
    <w:rsid w:val="000309D5"/>
    <w:rsid w:val="00061C56"/>
    <w:rsid w:val="00066105"/>
    <w:rsid w:val="000710DE"/>
    <w:rsid w:val="00085911"/>
    <w:rsid w:val="00091CE2"/>
    <w:rsid w:val="000A68B1"/>
    <w:rsid w:val="000C64CD"/>
    <w:rsid w:val="000D1F48"/>
    <w:rsid w:val="000D6704"/>
    <w:rsid w:val="000E7225"/>
    <w:rsid w:val="000F3F4F"/>
    <w:rsid w:val="001115E2"/>
    <w:rsid w:val="00130F39"/>
    <w:rsid w:val="00147649"/>
    <w:rsid w:val="0016081D"/>
    <w:rsid w:val="0018371C"/>
    <w:rsid w:val="00196990"/>
    <w:rsid w:val="00197A1E"/>
    <w:rsid w:val="001A72A9"/>
    <w:rsid w:val="001B2E56"/>
    <w:rsid w:val="001B548C"/>
    <w:rsid w:val="001C2EDE"/>
    <w:rsid w:val="001C5167"/>
    <w:rsid w:val="001D1F22"/>
    <w:rsid w:val="001D429C"/>
    <w:rsid w:val="001D7BF9"/>
    <w:rsid w:val="001F7E26"/>
    <w:rsid w:val="0020248D"/>
    <w:rsid w:val="0020675F"/>
    <w:rsid w:val="00206AA3"/>
    <w:rsid w:val="0021292B"/>
    <w:rsid w:val="0021468C"/>
    <w:rsid w:val="0024765B"/>
    <w:rsid w:val="00266077"/>
    <w:rsid w:val="00281E3A"/>
    <w:rsid w:val="002D00A2"/>
    <w:rsid w:val="003021A5"/>
    <w:rsid w:val="00317B07"/>
    <w:rsid w:val="00326E79"/>
    <w:rsid w:val="00356D0F"/>
    <w:rsid w:val="00362BCE"/>
    <w:rsid w:val="00394CCE"/>
    <w:rsid w:val="003A096A"/>
    <w:rsid w:val="003A0E9D"/>
    <w:rsid w:val="003A1821"/>
    <w:rsid w:val="003A68CA"/>
    <w:rsid w:val="003B0799"/>
    <w:rsid w:val="003C6353"/>
    <w:rsid w:val="003E5660"/>
    <w:rsid w:val="004217A2"/>
    <w:rsid w:val="00431AF8"/>
    <w:rsid w:val="00441247"/>
    <w:rsid w:val="004451D0"/>
    <w:rsid w:val="004577BD"/>
    <w:rsid w:val="004653B9"/>
    <w:rsid w:val="00476509"/>
    <w:rsid w:val="004817DC"/>
    <w:rsid w:val="00486DD4"/>
    <w:rsid w:val="00493437"/>
    <w:rsid w:val="004B14B8"/>
    <w:rsid w:val="004F65A6"/>
    <w:rsid w:val="0052167F"/>
    <w:rsid w:val="0052796D"/>
    <w:rsid w:val="005331C6"/>
    <w:rsid w:val="00580288"/>
    <w:rsid w:val="00583B19"/>
    <w:rsid w:val="00585F12"/>
    <w:rsid w:val="00594B1F"/>
    <w:rsid w:val="00596ABB"/>
    <w:rsid w:val="00597EC0"/>
    <w:rsid w:val="005A7187"/>
    <w:rsid w:val="005C23A5"/>
    <w:rsid w:val="005E7850"/>
    <w:rsid w:val="005F2B2D"/>
    <w:rsid w:val="005F481C"/>
    <w:rsid w:val="00604BBD"/>
    <w:rsid w:val="00612D83"/>
    <w:rsid w:val="00620883"/>
    <w:rsid w:val="00621DD2"/>
    <w:rsid w:val="00626804"/>
    <w:rsid w:val="006301E9"/>
    <w:rsid w:val="00630EB8"/>
    <w:rsid w:val="006378B8"/>
    <w:rsid w:val="00641BE9"/>
    <w:rsid w:val="00642AC8"/>
    <w:rsid w:val="00642FD5"/>
    <w:rsid w:val="00643292"/>
    <w:rsid w:val="00652F7E"/>
    <w:rsid w:val="0068099A"/>
    <w:rsid w:val="006812F0"/>
    <w:rsid w:val="00684873"/>
    <w:rsid w:val="00690A5C"/>
    <w:rsid w:val="00695629"/>
    <w:rsid w:val="006A7A64"/>
    <w:rsid w:val="006B33FA"/>
    <w:rsid w:val="006B38A7"/>
    <w:rsid w:val="006B515B"/>
    <w:rsid w:val="006B705C"/>
    <w:rsid w:val="006B757C"/>
    <w:rsid w:val="006F135A"/>
    <w:rsid w:val="006F25EF"/>
    <w:rsid w:val="007148C3"/>
    <w:rsid w:val="00714E60"/>
    <w:rsid w:val="0071503D"/>
    <w:rsid w:val="0071587D"/>
    <w:rsid w:val="007305CF"/>
    <w:rsid w:val="00745A0E"/>
    <w:rsid w:val="007619AC"/>
    <w:rsid w:val="0076360D"/>
    <w:rsid w:val="00763A1D"/>
    <w:rsid w:val="00766227"/>
    <w:rsid w:val="00766776"/>
    <w:rsid w:val="007C02A4"/>
    <w:rsid w:val="007C7983"/>
    <w:rsid w:val="007E05B5"/>
    <w:rsid w:val="007F09EF"/>
    <w:rsid w:val="008168A2"/>
    <w:rsid w:val="00820676"/>
    <w:rsid w:val="00824BD3"/>
    <w:rsid w:val="008537D1"/>
    <w:rsid w:val="00856090"/>
    <w:rsid w:val="008639D9"/>
    <w:rsid w:val="00871F14"/>
    <w:rsid w:val="00876F21"/>
    <w:rsid w:val="00880A9A"/>
    <w:rsid w:val="0088101F"/>
    <w:rsid w:val="00896D4F"/>
    <w:rsid w:val="008A37C5"/>
    <w:rsid w:val="008A4E35"/>
    <w:rsid w:val="008B0612"/>
    <w:rsid w:val="008B26A9"/>
    <w:rsid w:val="008F482C"/>
    <w:rsid w:val="008F7595"/>
    <w:rsid w:val="00902A29"/>
    <w:rsid w:val="009041DA"/>
    <w:rsid w:val="009213B6"/>
    <w:rsid w:val="00942422"/>
    <w:rsid w:val="00963594"/>
    <w:rsid w:val="009954D6"/>
    <w:rsid w:val="009A4A30"/>
    <w:rsid w:val="009A7264"/>
    <w:rsid w:val="009B08C2"/>
    <w:rsid w:val="009E1CB3"/>
    <w:rsid w:val="009E5FA5"/>
    <w:rsid w:val="00A00B8F"/>
    <w:rsid w:val="00A02882"/>
    <w:rsid w:val="00A17161"/>
    <w:rsid w:val="00A17924"/>
    <w:rsid w:val="00A539AD"/>
    <w:rsid w:val="00A54498"/>
    <w:rsid w:val="00A60A06"/>
    <w:rsid w:val="00A61737"/>
    <w:rsid w:val="00A708B4"/>
    <w:rsid w:val="00A83395"/>
    <w:rsid w:val="00A860E4"/>
    <w:rsid w:val="00A90A00"/>
    <w:rsid w:val="00AA0E80"/>
    <w:rsid w:val="00AA41CB"/>
    <w:rsid w:val="00AA48EC"/>
    <w:rsid w:val="00AB2916"/>
    <w:rsid w:val="00AC57CD"/>
    <w:rsid w:val="00AD229B"/>
    <w:rsid w:val="00AD71DB"/>
    <w:rsid w:val="00AE46C7"/>
    <w:rsid w:val="00B251E4"/>
    <w:rsid w:val="00B42C53"/>
    <w:rsid w:val="00B46839"/>
    <w:rsid w:val="00B51444"/>
    <w:rsid w:val="00B5505B"/>
    <w:rsid w:val="00B83B68"/>
    <w:rsid w:val="00B860F1"/>
    <w:rsid w:val="00B9077D"/>
    <w:rsid w:val="00BB3625"/>
    <w:rsid w:val="00BC2987"/>
    <w:rsid w:val="00BD1F94"/>
    <w:rsid w:val="00C24EA7"/>
    <w:rsid w:val="00C45A01"/>
    <w:rsid w:val="00C5167E"/>
    <w:rsid w:val="00C72A5A"/>
    <w:rsid w:val="00C764A7"/>
    <w:rsid w:val="00C80A3A"/>
    <w:rsid w:val="00C855FD"/>
    <w:rsid w:val="00CD0CB8"/>
    <w:rsid w:val="00CE6BC9"/>
    <w:rsid w:val="00CF1472"/>
    <w:rsid w:val="00CF22C1"/>
    <w:rsid w:val="00CF422B"/>
    <w:rsid w:val="00D052E8"/>
    <w:rsid w:val="00D12C7F"/>
    <w:rsid w:val="00D33FCD"/>
    <w:rsid w:val="00D34331"/>
    <w:rsid w:val="00D43D52"/>
    <w:rsid w:val="00D57D7E"/>
    <w:rsid w:val="00D60381"/>
    <w:rsid w:val="00D60C12"/>
    <w:rsid w:val="00D60D95"/>
    <w:rsid w:val="00D66A71"/>
    <w:rsid w:val="00D752F7"/>
    <w:rsid w:val="00D9196B"/>
    <w:rsid w:val="00DA17AA"/>
    <w:rsid w:val="00E2351F"/>
    <w:rsid w:val="00E33DCA"/>
    <w:rsid w:val="00E36623"/>
    <w:rsid w:val="00E517A6"/>
    <w:rsid w:val="00E52D70"/>
    <w:rsid w:val="00E710B4"/>
    <w:rsid w:val="00E72C21"/>
    <w:rsid w:val="00E93632"/>
    <w:rsid w:val="00EA4A19"/>
    <w:rsid w:val="00EB4B34"/>
    <w:rsid w:val="00ED0671"/>
    <w:rsid w:val="00EE6248"/>
    <w:rsid w:val="00EF0E74"/>
    <w:rsid w:val="00EF3A3E"/>
    <w:rsid w:val="00F21378"/>
    <w:rsid w:val="00F577D9"/>
    <w:rsid w:val="00F73ED8"/>
    <w:rsid w:val="00F8536F"/>
    <w:rsid w:val="00F864D0"/>
    <w:rsid w:val="00FA12F1"/>
    <w:rsid w:val="00FE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E23CC1E"/>
  <w15:docId w15:val="{D3795CE7-9D65-4A61-9F50-C3CDF2997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70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3D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3DCA"/>
  </w:style>
  <w:style w:type="paragraph" w:styleId="Stopka">
    <w:name w:val="footer"/>
    <w:basedOn w:val="Normalny"/>
    <w:link w:val="StopkaZnak"/>
    <w:uiPriority w:val="99"/>
    <w:unhideWhenUsed/>
    <w:rsid w:val="00E33D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3DCA"/>
  </w:style>
  <w:style w:type="paragraph" w:styleId="Tekstdymka">
    <w:name w:val="Balloon Text"/>
    <w:basedOn w:val="Normalny"/>
    <w:link w:val="TekstdymkaZnak"/>
    <w:uiPriority w:val="99"/>
    <w:semiHidden/>
    <w:unhideWhenUsed/>
    <w:rsid w:val="00E33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3DC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A17161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E6248"/>
    <w:pPr>
      <w:ind w:left="720"/>
      <w:contextualSpacing/>
    </w:pPr>
  </w:style>
  <w:style w:type="table" w:styleId="Tabela-Siatka">
    <w:name w:val="Table Grid"/>
    <w:basedOn w:val="Standardowy"/>
    <w:uiPriority w:val="59"/>
    <w:rsid w:val="00EE624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AA41CB"/>
    <w:rPr>
      <w:color w:val="808080"/>
      <w:shd w:val="clear" w:color="auto" w:fill="E6E6E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817D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817D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817DC"/>
    <w:rPr>
      <w:vertAlign w:val="superscript"/>
    </w:rPr>
  </w:style>
  <w:style w:type="paragraph" w:styleId="Tekstpodstawowy">
    <w:name w:val="Body Text"/>
    <w:basedOn w:val="Normalny"/>
    <w:link w:val="TekstpodstawowyZnak"/>
    <w:rsid w:val="006F135A"/>
    <w:pPr>
      <w:suppressAutoHyphens/>
      <w:spacing w:after="120" w:line="360" w:lineRule="auto"/>
      <w:ind w:left="1208" w:hanging="357"/>
      <w:jc w:val="both"/>
    </w:pPr>
    <w:rPr>
      <w:rFonts w:ascii="Calibri" w:eastAsia="Lucida Sans Unicode" w:hAnsi="Calibri" w:cs="font508"/>
      <w:kern w:val="1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F135A"/>
    <w:rPr>
      <w:rFonts w:ascii="Calibri" w:eastAsia="Lucida Sans Unicode" w:hAnsi="Calibri" w:cs="font508"/>
      <w:kern w:val="1"/>
      <w:lang w:eastAsia="ar-SA"/>
    </w:rPr>
  </w:style>
  <w:style w:type="character" w:styleId="Pogrubienie">
    <w:name w:val="Strong"/>
    <w:qFormat/>
    <w:rsid w:val="00FA12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87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w.pfron.org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B11DC-FF2B-4614-81F0-DF42A3184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5</Pages>
  <Words>1771</Words>
  <Characters>10630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Eliza-PCPR</dc:creator>
  <cp:keywords/>
  <dc:description/>
  <cp:lastModifiedBy>PCPR Oborniki</cp:lastModifiedBy>
  <cp:revision>51</cp:revision>
  <cp:lastPrinted>2025-02-28T10:03:00Z</cp:lastPrinted>
  <dcterms:created xsi:type="dcterms:W3CDTF">2020-03-10T13:19:00Z</dcterms:created>
  <dcterms:modified xsi:type="dcterms:W3CDTF">2025-02-28T13:46:00Z</dcterms:modified>
</cp:coreProperties>
</file>